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553E780" w14:textId="066046DB" w:rsidR="00BE4983" w:rsidRPr="004B2ADB" w:rsidRDefault="00BE4983" w:rsidP="00C57AEE">
      <w:pPr>
        <w:pStyle w:val="Nagwek3"/>
        <w:spacing w:before="0" w:beforeAutospacing="0" w:after="0" w:afterAutospacing="0" w:line="360" w:lineRule="auto"/>
        <w:jc w:val="center"/>
        <w:rPr>
          <w:w w:val="120"/>
          <w:sz w:val="44"/>
          <w:szCs w:val="44"/>
        </w:rPr>
      </w:pPr>
      <w:r w:rsidRPr="004B2ADB">
        <w:rPr>
          <w:w w:val="120"/>
          <w:sz w:val="44"/>
          <w:szCs w:val="44"/>
        </w:rPr>
        <w:t>REGULAMIN REKRUTACJI DZIECI</w:t>
      </w:r>
    </w:p>
    <w:p w14:paraId="0553E781" w14:textId="77777777" w:rsidR="00BE4983" w:rsidRPr="004B2ADB" w:rsidRDefault="00BE4983" w:rsidP="00E15595">
      <w:pPr>
        <w:pStyle w:val="Nagwek3"/>
        <w:spacing w:before="0" w:beforeAutospacing="0" w:after="0" w:afterAutospacing="0" w:line="360" w:lineRule="auto"/>
        <w:jc w:val="center"/>
        <w:rPr>
          <w:sz w:val="32"/>
          <w:szCs w:val="32"/>
        </w:rPr>
      </w:pPr>
      <w:r w:rsidRPr="004B2ADB">
        <w:rPr>
          <w:sz w:val="32"/>
          <w:szCs w:val="32"/>
        </w:rPr>
        <w:t>PRZEDSZKOLA PARAFIALNEGO</w:t>
      </w:r>
    </w:p>
    <w:p w14:paraId="0553E782" w14:textId="77777777" w:rsidR="00BE4983" w:rsidRPr="004B2ADB" w:rsidRDefault="00E15595" w:rsidP="00E15595">
      <w:pPr>
        <w:pStyle w:val="Nagwek3"/>
        <w:spacing w:before="0" w:beforeAutospacing="0" w:after="0" w:afterAutospacing="0" w:line="36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IM. ŚW. MIKOŁAJA</w:t>
      </w:r>
      <w:r w:rsidR="00BE4983" w:rsidRPr="004B2ADB">
        <w:rPr>
          <w:sz w:val="32"/>
          <w:szCs w:val="32"/>
        </w:rPr>
        <w:t xml:space="preserve"> W RADYMNIE</w:t>
      </w:r>
    </w:p>
    <w:p w14:paraId="0553E783" w14:textId="41C8B1F6" w:rsidR="00A959FE" w:rsidRPr="00E15595" w:rsidRDefault="00A959FE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15595">
        <w:rPr>
          <w:rFonts w:ascii="Times New Roman" w:hAnsi="Times New Roman" w:cs="Times New Roman"/>
          <w:b/>
          <w:sz w:val="32"/>
          <w:szCs w:val="32"/>
        </w:rPr>
        <w:t xml:space="preserve">na rok szkolny </w:t>
      </w:r>
      <w:r w:rsidR="00C21022">
        <w:rPr>
          <w:rFonts w:ascii="Times New Roman" w:hAnsi="Times New Roman" w:cs="Times New Roman"/>
          <w:b/>
          <w:sz w:val="32"/>
          <w:szCs w:val="32"/>
        </w:rPr>
        <w:t>202</w:t>
      </w:r>
      <w:r w:rsidR="00E169A2">
        <w:rPr>
          <w:rFonts w:ascii="Times New Roman" w:hAnsi="Times New Roman" w:cs="Times New Roman"/>
          <w:b/>
          <w:sz w:val="32"/>
          <w:szCs w:val="32"/>
        </w:rPr>
        <w:t>6</w:t>
      </w:r>
      <w:r w:rsidRPr="00E15595">
        <w:rPr>
          <w:rFonts w:ascii="Times New Roman" w:hAnsi="Times New Roman" w:cs="Times New Roman"/>
          <w:b/>
          <w:sz w:val="32"/>
          <w:szCs w:val="32"/>
        </w:rPr>
        <w:t>/</w:t>
      </w:r>
      <w:r w:rsidR="00C21022">
        <w:rPr>
          <w:rFonts w:ascii="Times New Roman" w:hAnsi="Times New Roman" w:cs="Times New Roman"/>
          <w:b/>
          <w:sz w:val="32"/>
          <w:szCs w:val="32"/>
        </w:rPr>
        <w:t>202</w:t>
      </w:r>
      <w:r w:rsidR="00E169A2">
        <w:rPr>
          <w:rFonts w:ascii="Times New Roman" w:hAnsi="Times New Roman" w:cs="Times New Roman"/>
          <w:b/>
          <w:sz w:val="32"/>
          <w:szCs w:val="32"/>
        </w:rPr>
        <w:t>7</w:t>
      </w:r>
    </w:p>
    <w:p w14:paraId="0553E784" w14:textId="77777777" w:rsidR="00E15595" w:rsidRPr="00C36A50" w:rsidRDefault="00E15595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sz w:val="4"/>
          <w:szCs w:val="4"/>
        </w:rPr>
      </w:pPr>
    </w:p>
    <w:p w14:paraId="0553E785" w14:textId="77777777" w:rsidR="00A959FE" w:rsidRPr="00E15595" w:rsidRDefault="00A959FE" w:rsidP="00E15595">
      <w:pPr>
        <w:suppressAutoHyphens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b/>
          <w:sz w:val="28"/>
          <w:szCs w:val="28"/>
        </w:rPr>
        <w:t>Podstawa prawna:</w:t>
      </w:r>
    </w:p>
    <w:p w14:paraId="7DBFBE08" w14:textId="77777777" w:rsidR="00633D42" w:rsidRDefault="00A959FE" w:rsidP="00D31344">
      <w:pPr>
        <w:pStyle w:val="Akapitzlist"/>
        <w:widowControl w:val="0"/>
        <w:numPr>
          <w:ilvl w:val="0"/>
          <w:numId w:val="10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15595">
        <w:rPr>
          <w:rFonts w:ascii="Times New Roman" w:eastAsia="DejaVu Sans" w:hAnsi="Times New Roman"/>
          <w:i/>
          <w:sz w:val="28"/>
          <w:szCs w:val="28"/>
          <w:lang w:bidi="hi-IN"/>
        </w:rPr>
        <w:t xml:space="preserve">Ustawa z dnia 14 grudnia 2016 r. Prawo </w:t>
      </w:r>
      <w:r w:rsidRPr="00C21597">
        <w:rPr>
          <w:rFonts w:ascii="Times New Roman" w:eastAsia="DejaVu Sans" w:hAnsi="Times New Roman"/>
          <w:i/>
          <w:sz w:val="28"/>
          <w:szCs w:val="28"/>
          <w:lang w:bidi="hi-IN"/>
        </w:rPr>
        <w:t xml:space="preserve">oświatowe </w:t>
      </w:r>
      <w:r w:rsidR="00CE5527" w:rsidRPr="00C21597">
        <w:rPr>
          <w:rFonts w:ascii="Times New Roman" w:hAnsi="Times New Roman"/>
          <w:sz w:val="28"/>
          <w:szCs w:val="28"/>
        </w:rPr>
        <w:t>(</w:t>
      </w:r>
      <w:r w:rsidR="00C21597" w:rsidRPr="00C21597">
        <w:rPr>
          <w:rFonts w:ascii="Times New Roman" w:hAnsi="Times New Roman"/>
          <w:iCs/>
          <w:sz w:val="28"/>
          <w:szCs w:val="28"/>
          <w:lang w:eastAsia="en-US"/>
        </w:rPr>
        <w:t xml:space="preserve">Dz.U. z 2024 r. poz. 737 ze </w:t>
      </w:r>
      <w:proofErr w:type="spellStart"/>
      <w:r w:rsidR="00C21597" w:rsidRPr="00C21597">
        <w:rPr>
          <w:rFonts w:ascii="Times New Roman" w:hAnsi="Times New Roman"/>
          <w:iCs/>
          <w:sz w:val="28"/>
          <w:szCs w:val="28"/>
          <w:lang w:eastAsia="en-US"/>
        </w:rPr>
        <w:t>zm</w:t>
      </w:r>
      <w:proofErr w:type="spellEnd"/>
      <w:r w:rsidR="00CE5527" w:rsidRPr="00C21597">
        <w:rPr>
          <w:rFonts w:ascii="Times New Roman" w:hAnsi="Times New Roman"/>
          <w:sz w:val="28"/>
          <w:szCs w:val="28"/>
        </w:rPr>
        <w:t>)</w:t>
      </w:r>
    </w:p>
    <w:p w14:paraId="1EB1437B" w14:textId="3C7F612D" w:rsidR="00D31344" w:rsidRPr="00633D42" w:rsidRDefault="00D31344" w:rsidP="00D31344">
      <w:pPr>
        <w:pStyle w:val="Akapitzlist"/>
        <w:widowControl w:val="0"/>
        <w:numPr>
          <w:ilvl w:val="0"/>
          <w:numId w:val="10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33D42">
        <w:rPr>
          <w:rFonts w:ascii="Times New Roman" w:hAnsi="Times New Roman"/>
          <w:i/>
          <w:iCs/>
          <w:sz w:val="28"/>
          <w:szCs w:val="28"/>
          <w:lang w:eastAsia="en-US"/>
        </w:rPr>
        <w:t>Rozporządzenie Ministra Edukacji i Nauki z dnia 18 listopada 2022 r. w sprawie przeprowadzania postępowania rekrutacyjnego oraz postępowania uzupełniającego do publicznych przedszkoli, szkół, placówek i centrów</w:t>
      </w:r>
      <w:r w:rsidRPr="00633D4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633D42">
        <w:rPr>
          <w:rFonts w:ascii="Times New Roman" w:hAnsi="Times New Roman"/>
          <w:sz w:val="28"/>
          <w:szCs w:val="28"/>
        </w:rPr>
        <w:t>t.j</w:t>
      </w:r>
      <w:proofErr w:type="spellEnd"/>
      <w:r w:rsidRPr="00633D42">
        <w:rPr>
          <w:rFonts w:ascii="Times New Roman" w:hAnsi="Times New Roman"/>
          <w:sz w:val="28"/>
          <w:szCs w:val="28"/>
        </w:rPr>
        <w:t xml:space="preserve">. </w:t>
      </w:r>
      <w:r w:rsidRPr="00633D42">
        <w:rPr>
          <w:rFonts w:ascii="Times New Roman" w:hAnsi="Times New Roman"/>
          <w:iCs/>
          <w:sz w:val="28"/>
          <w:szCs w:val="28"/>
          <w:lang w:eastAsia="en-US"/>
        </w:rPr>
        <w:t>Dz.U. z 2024 r. poz. 989)</w:t>
      </w:r>
      <w:r w:rsidRPr="00633D42">
        <w:rPr>
          <w:rFonts w:ascii="Times New Roman" w:hAnsi="Times New Roman"/>
          <w:i/>
          <w:iCs/>
          <w:sz w:val="28"/>
          <w:szCs w:val="28"/>
          <w:lang w:eastAsia="en-US"/>
        </w:rPr>
        <w:t>,</w:t>
      </w:r>
    </w:p>
    <w:p w14:paraId="0553E789" w14:textId="649115C7" w:rsidR="00BE4983" w:rsidRPr="00C57AEE" w:rsidRDefault="00BE4983" w:rsidP="00E15595">
      <w:pPr>
        <w:pStyle w:val="Akapitzlist"/>
        <w:widowControl w:val="0"/>
        <w:numPr>
          <w:ilvl w:val="0"/>
          <w:numId w:val="10"/>
        </w:numPr>
        <w:spacing w:after="0" w:line="360" w:lineRule="auto"/>
        <w:ind w:left="0" w:hanging="35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15595">
        <w:rPr>
          <w:rFonts w:ascii="Times New Roman" w:hAnsi="Times New Roman"/>
          <w:i/>
          <w:sz w:val="28"/>
          <w:szCs w:val="28"/>
        </w:rPr>
        <w:t xml:space="preserve">Statut Przedszkola </w:t>
      </w:r>
      <w:r w:rsidRPr="009A7024">
        <w:rPr>
          <w:rFonts w:ascii="Times New Roman" w:hAnsi="Times New Roman"/>
          <w:i/>
          <w:sz w:val="28"/>
          <w:szCs w:val="28"/>
        </w:rPr>
        <w:t xml:space="preserve">Parafialnego </w:t>
      </w:r>
      <w:r w:rsidR="009A7024" w:rsidRPr="009A7024">
        <w:rPr>
          <w:rFonts w:ascii="Times New Roman" w:hAnsi="Times New Roman"/>
          <w:i/>
          <w:sz w:val="28"/>
          <w:szCs w:val="28"/>
        </w:rPr>
        <w:t xml:space="preserve">im. św. </w:t>
      </w:r>
      <w:r w:rsidR="00E15595" w:rsidRPr="009A7024">
        <w:rPr>
          <w:rFonts w:ascii="Times New Roman" w:hAnsi="Times New Roman"/>
          <w:i/>
          <w:sz w:val="28"/>
          <w:szCs w:val="28"/>
        </w:rPr>
        <w:t>MIKOŁAJA</w:t>
      </w:r>
      <w:r w:rsidR="00E15595" w:rsidRPr="00E15595">
        <w:rPr>
          <w:rFonts w:ascii="Times New Roman" w:hAnsi="Times New Roman"/>
          <w:sz w:val="28"/>
          <w:szCs w:val="28"/>
        </w:rPr>
        <w:t xml:space="preserve"> </w:t>
      </w:r>
      <w:r w:rsidRPr="00E15595">
        <w:rPr>
          <w:rFonts w:ascii="Times New Roman" w:hAnsi="Times New Roman"/>
          <w:i/>
          <w:sz w:val="28"/>
          <w:szCs w:val="28"/>
        </w:rPr>
        <w:t>w Radymnie.</w:t>
      </w:r>
    </w:p>
    <w:p w14:paraId="0553E78A" w14:textId="77777777" w:rsidR="00A959FE" w:rsidRPr="00E15595" w:rsidRDefault="00A959FE" w:rsidP="00E15595">
      <w:pPr>
        <w:suppressAutoHyphens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Przedszkole prowadzi rekrutację w oparciu o zasadę powszechnej dostępności. Zasady przyjęcia dzieci do przedszkola określają powszechnie obowiązujące przepisy</w:t>
      </w:r>
      <w:r w:rsidR="00BE4983" w:rsidRPr="00E15595">
        <w:rPr>
          <w:rFonts w:ascii="Times New Roman" w:hAnsi="Times New Roman" w:cs="Times New Roman"/>
          <w:sz w:val="28"/>
          <w:szCs w:val="28"/>
        </w:rPr>
        <w:t>.</w:t>
      </w:r>
    </w:p>
    <w:p w14:paraId="0553E78B" w14:textId="77777777" w:rsidR="00A959FE" w:rsidRDefault="00A959FE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5595">
        <w:rPr>
          <w:rFonts w:ascii="Times New Roman" w:hAnsi="Times New Roman" w:cs="Times New Roman"/>
          <w:b/>
          <w:sz w:val="28"/>
          <w:szCs w:val="28"/>
        </w:rPr>
        <w:t>§ 1</w:t>
      </w:r>
    </w:p>
    <w:p w14:paraId="0553E78C" w14:textId="77777777" w:rsidR="00E15595" w:rsidRPr="00C57AEE" w:rsidRDefault="00E15595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553E78D" w14:textId="3F1EB9A8" w:rsidR="00A959FE" w:rsidRPr="00E15595" w:rsidRDefault="00A959FE" w:rsidP="00E15595">
      <w:pPr>
        <w:suppressAutoHyphens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Zasady przyjęcia dzieci do</w:t>
      </w:r>
      <w:r w:rsidR="00ED1009" w:rsidRPr="00E15595">
        <w:rPr>
          <w:rFonts w:ascii="Times New Roman" w:hAnsi="Times New Roman" w:cs="Times New Roman"/>
          <w:sz w:val="28"/>
          <w:szCs w:val="28"/>
        </w:rPr>
        <w:t xml:space="preserve"> p</w:t>
      </w:r>
      <w:r w:rsidR="00BE4983" w:rsidRPr="00E15595">
        <w:rPr>
          <w:rFonts w:ascii="Times New Roman" w:hAnsi="Times New Roman" w:cs="Times New Roman"/>
          <w:sz w:val="28"/>
          <w:szCs w:val="28"/>
        </w:rPr>
        <w:t>rzedszkola na rok szkolny 202</w:t>
      </w:r>
      <w:r w:rsidR="006A71B7">
        <w:rPr>
          <w:rFonts w:ascii="Times New Roman" w:hAnsi="Times New Roman" w:cs="Times New Roman"/>
          <w:sz w:val="28"/>
          <w:szCs w:val="28"/>
        </w:rPr>
        <w:t>6</w:t>
      </w:r>
      <w:r w:rsidR="00BE4983" w:rsidRPr="00E15595">
        <w:rPr>
          <w:rFonts w:ascii="Times New Roman" w:hAnsi="Times New Roman" w:cs="Times New Roman"/>
          <w:sz w:val="28"/>
          <w:szCs w:val="28"/>
        </w:rPr>
        <w:t>/202</w:t>
      </w:r>
      <w:r w:rsidR="006A71B7">
        <w:rPr>
          <w:rFonts w:ascii="Times New Roman" w:hAnsi="Times New Roman" w:cs="Times New Roman"/>
          <w:sz w:val="28"/>
          <w:szCs w:val="28"/>
        </w:rPr>
        <w:t>7</w:t>
      </w:r>
      <w:r w:rsidRPr="00E15595">
        <w:rPr>
          <w:rFonts w:ascii="Times New Roman" w:hAnsi="Times New Roman" w:cs="Times New Roman"/>
          <w:sz w:val="28"/>
          <w:szCs w:val="28"/>
        </w:rPr>
        <w:t xml:space="preserve"> określa:</w:t>
      </w:r>
    </w:p>
    <w:p w14:paraId="0553E78E" w14:textId="77777777" w:rsidR="00A959FE" w:rsidRPr="00E15595" w:rsidRDefault="00A959FE" w:rsidP="00E15595">
      <w:pPr>
        <w:numPr>
          <w:ilvl w:val="0"/>
          <w:numId w:val="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eastAsia="Calibri" w:hAnsi="Times New Roman" w:cs="Times New Roman"/>
          <w:i/>
          <w:iCs/>
          <w:sz w:val="28"/>
          <w:szCs w:val="28"/>
          <w:lang w:eastAsia="en-US" w:bidi="ar-SA"/>
        </w:rPr>
        <w:t>Ustawa z dnia 14 grud</w:t>
      </w:r>
      <w:r w:rsidR="00ED1009" w:rsidRPr="00E15595">
        <w:rPr>
          <w:rFonts w:ascii="Times New Roman" w:eastAsia="Calibri" w:hAnsi="Times New Roman" w:cs="Times New Roman"/>
          <w:i/>
          <w:iCs/>
          <w:sz w:val="28"/>
          <w:szCs w:val="28"/>
          <w:lang w:eastAsia="en-US" w:bidi="ar-SA"/>
        </w:rPr>
        <w:t>nia 2016 r. Prawo oświatowe,</w:t>
      </w:r>
    </w:p>
    <w:p w14:paraId="0553E78F" w14:textId="10847BA6" w:rsidR="00A959FE" w:rsidRPr="00E15595" w:rsidRDefault="00A959FE" w:rsidP="00E15595">
      <w:pPr>
        <w:numPr>
          <w:ilvl w:val="0"/>
          <w:numId w:val="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eastAsia="Calibri" w:hAnsi="Times New Roman" w:cs="Times New Roman"/>
          <w:i/>
          <w:iCs/>
          <w:sz w:val="28"/>
          <w:szCs w:val="28"/>
          <w:lang w:eastAsia="en-US" w:bidi="ar-SA"/>
        </w:rPr>
        <w:t xml:space="preserve">Rozporządzenie Ministra Edukacji Narodowej </w:t>
      </w:r>
      <w:r w:rsidR="00C959C6" w:rsidRPr="00E15595">
        <w:rPr>
          <w:rFonts w:ascii="Times New Roman" w:eastAsia="Calibri" w:hAnsi="Times New Roman" w:cs="Times New Roman"/>
          <w:i/>
          <w:iCs/>
          <w:sz w:val="28"/>
          <w:szCs w:val="28"/>
          <w:lang w:eastAsia="en-US" w:bidi="ar-SA"/>
        </w:rPr>
        <w:t xml:space="preserve">z dnia </w:t>
      </w:r>
      <w:r w:rsidR="00633D42" w:rsidRPr="00633D42">
        <w:rPr>
          <w:rFonts w:ascii="Times New Roman" w:eastAsia="Calibri" w:hAnsi="Times New Roman" w:cs="Times New Roman"/>
          <w:i/>
          <w:iCs/>
          <w:sz w:val="28"/>
          <w:szCs w:val="28"/>
          <w:lang w:eastAsia="en-US" w:bidi="ar-SA"/>
        </w:rPr>
        <w:t>18 listopada 2022 r</w:t>
      </w:r>
      <w:r w:rsidR="00C959C6" w:rsidRPr="00E15595">
        <w:rPr>
          <w:rFonts w:ascii="Times New Roman" w:eastAsia="Calibri" w:hAnsi="Times New Roman" w:cs="Times New Roman"/>
          <w:i/>
          <w:iCs/>
          <w:sz w:val="28"/>
          <w:szCs w:val="28"/>
          <w:lang w:eastAsia="en-US" w:bidi="ar-SA"/>
        </w:rPr>
        <w:t xml:space="preserve">. </w:t>
      </w:r>
      <w:r w:rsidRPr="00E15595">
        <w:rPr>
          <w:rFonts w:ascii="Times New Roman" w:eastAsia="Calibri" w:hAnsi="Times New Roman" w:cs="Times New Roman"/>
          <w:i/>
          <w:iCs/>
          <w:sz w:val="28"/>
          <w:szCs w:val="28"/>
          <w:lang w:eastAsia="en-US" w:bidi="ar-SA"/>
        </w:rPr>
        <w:t>w sprawie przeprowadzania postępowania rekrutacyjnego oraz postępowania uzupełniającego do publicznych przedszkoli, szkół</w:t>
      </w:r>
      <w:r w:rsidR="00C959C6" w:rsidRPr="00E15595">
        <w:rPr>
          <w:rFonts w:ascii="Times New Roman" w:eastAsia="Calibri" w:hAnsi="Times New Roman" w:cs="Times New Roman"/>
          <w:i/>
          <w:iCs/>
          <w:sz w:val="28"/>
          <w:szCs w:val="28"/>
          <w:lang w:eastAsia="en-US" w:bidi="ar-SA"/>
        </w:rPr>
        <w:t>,</w:t>
      </w:r>
      <w:r w:rsidRPr="00E15595">
        <w:rPr>
          <w:rFonts w:ascii="Times New Roman" w:eastAsia="Calibri" w:hAnsi="Times New Roman" w:cs="Times New Roman"/>
          <w:i/>
          <w:iCs/>
          <w:sz w:val="28"/>
          <w:szCs w:val="28"/>
          <w:lang w:eastAsia="en-US" w:bidi="ar-SA"/>
        </w:rPr>
        <w:t xml:space="preserve"> placówek</w:t>
      </w:r>
      <w:r w:rsidR="00C959C6" w:rsidRPr="00E15595">
        <w:rPr>
          <w:rFonts w:ascii="Times New Roman" w:eastAsia="Calibri" w:hAnsi="Times New Roman" w:cs="Times New Roman"/>
          <w:i/>
          <w:iCs/>
          <w:sz w:val="28"/>
          <w:szCs w:val="28"/>
          <w:lang w:eastAsia="en-US" w:bidi="ar-SA"/>
        </w:rPr>
        <w:t xml:space="preserve"> i centró</w:t>
      </w:r>
      <w:r w:rsidR="00ED1009" w:rsidRPr="00E15595">
        <w:rPr>
          <w:rFonts w:ascii="Times New Roman" w:eastAsia="Calibri" w:hAnsi="Times New Roman" w:cs="Times New Roman"/>
          <w:i/>
          <w:iCs/>
          <w:sz w:val="28"/>
          <w:szCs w:val="28"/>
          <w:lang w:eastAsia="en-US" w:bidi="ar-SA"/>
        </w:rPr>
        <w:t>w</w:t>
      </w:r>
      <w:r w:rsidRPr="00E15595">
        <w:rPr>
          <w:rFonts w:ascii="Times New Roman" w:eastAsia="Calibri" w:hAnsi="Times New Roman" w:cs="Times New Roman"/>
          <w:iCs/>
          <w:sz w:val="28"/>
          <w:szCs w:val="28"/>
          <w:lang w:eastAsia="en-US" w:bidi="ar-SA"/>
        </w:rPr>
        <w:t>,</w:t>
      </w:r>
    </w:p>
    <w:p w14:paraId="301A162A" w14:textId="4C21053A" w:rsidR="00E8549D" w:rsidRPr="00773119" w:rsidRDefault="00BE4983" w:rsidP="00773119">
      <w:pPr>
        <w:widowControl/>
        <w:numPr>
          <w:ilvl w:val="0"/>
          <w:numId w:val="6"/>
        </w:numPr>
        <w:suppressAutoHyphens w:val="0"/>
        <w:spacing w:line="36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E15595">
        <w:rPr>
          <w:rFonts w:ascii="Times New Roman" w:hAnsi="Times New Roman" w:cs="Times New Roman"/>
          <w:i/>
          <w:sz w:val="28"/>
          <w:szCs w:val="28"/>
        </w:rPr>
        <w:t xml:space="preserve">Statut Przedszkola Parafialnego </w:t>
      </w:r>
      <w:r w:rsidR="009A7024" w:rsidRPr="009A7024">
        <w:rPr>
          <w:rFonts w:ascii="Times New Roman" w:hAnsi="Times New Roman"/>
          <w:i/>
          <w:sz w:val="28"/>
          <w:szCs w:val="28"/>
        </w:rPr>
        <w:t xml:space="preserve">im. św. </w:t>
      </w:r>
      <w:r w:rsidR="001065E1" w:rsidRPr="009A7024">
        <w:rPr>
          <w:rFonts w:ascii="Times New Roman" w:hAnsi="Times New Roman" w:cs="Times New Roman"/>
          <w:i/>
          <w:sz w:val="28"/>
          <w:szCs w:val="28"/>
        </w:rPr>
        <w:t>Mikołaja</w:t>
      </w:r>
      <w:r w:rsidR="009A7024" w:rsidRPr="00E15595">
        <w:rPr>
          <w:rFonts w:ascii="Times New Roman" w:hAnsi="Times New Roman" w:cs="Times New Roman"/>
          <w:sz w:val="28"/>
          <w:szCs w:val="28"/>
        </w:rPr>
        <w:t xml:space="preserve"> </w:t>
      </w:r>
      <w:r w:rsidR="009A7024" w:rsidRPr="00E15595">
        <w:rPr>
          <w:rFonts w:ascii="Times New Roman" w:hAnsi="Times New Roman" w:cs="Times New Roman"/>
          <w:i/>
          <w:sz w:val="28"/>
          <w:szCs w:val="28"/>
        </w:rPr>
        <w:t>w Radymnie</w:t>
      </w:r>
      <w:r w:rsidR="009A7024">
        <w:rPr>
          <w:rFonts w:ascii="Times New Roman" w:hAnsi="Times New Roman" w:cs="Times New Roman"/>
          <w:i/>
          <w:sz w:val="28"/>
          <w:szCs w:val="28"/>
        </w:rPr>
        <w:t>.</w:t>
      </w:r>
    </w:p>
    <w:p w14:paraId="0553E792" w14:textId="77777777" w:rsidR="00A959FE" w:rsidRDefault="00A959FE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5595">
        <w:rPr>
          <w:rFonts w:ascii="Times New Roman" w:hAnsi="Times New Roman" w:cs="Times New Roman"/>
          <w:b/>
          <w:sz w:val="28"/>
          <w:szCs w:val="28"/>
        </w:rPr>
        <w:t>§ 2</w:t>
      </w:r>
    </w:p>
    <w:p w14:paraId="0553E793" w14:textId="77777777" w:rsidR="009A7024" w:rsidRPr="00895436" w:rsidRDefault="009A7024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553E794" w14:textId="77777777" w:rsidR="00A959FE" w:rsidRPr="00E15595" w:rsidRDefault="00A959FE" w:rsidP="00E15595">
      <w:pPr>
        <w:numPr>
          <w:ilvl w:val="0"/>
          <w:numId w:val="8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Przedszkole prowadzi rekrutację w oparciu o zasadę powszechnej dostępności.</w:t>
      </w:r>
    </w:p>
    <w:p w14:paraId="0553E795" w14:textId="77777777" w:rsidR="00A959FE" w:rsidRPr="00E15595" w:rsidRDefault="00A959FE" w:rsidP="00E15595">
      <w:pPr>
        <w:numPr>
          <w:ilvl w:val="0"/>
          <w:numId w:val="8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Do przedszkola przyjmowane są dzieci w wi</w:t>
      </w:r>
      <w:r w:rsidR="009A7024">
        <w:rPr>
          <w:rFonts w:ascii="Times New Roman" w:hAnsi="Times New Roman" w:cs="Times New Roman"/>
          <w:sz w:val="28"/>
          <w:szCs w:val="28"/>
        </w:rPr>
        <w:t xml:space="preserve">eku od trzech do </w:t>
      </w:r>
      <w:r w:rsidR="001065E1">
        <w:rPr>
          <w:rFonts w:ascii="Times New Roman" w:hAnsi="Times New Roman" w:cs="Times New Roman"/>
          <w:sz w:val="28"/>
          <w:szCs w:val="28"/>
        </w:rPr>
        <w:t>sześciu</w:t>
      </w:r>
      <w:r w:rsidR="009A7024">
        <w:rPr>
          <w:rFonts w:ascii="Times New Roman" w:hAnsi="Times New Roman" w:cs="Times New Roman"/>
          <w:sz w:val="28"/>
          <w:szCs w:val="28"/>
        </w:rPr>
        <w:t xml:space="preserve"> lat. W </w:t>
      </w:r>
      <w:r w:rsidRPr="00E15595">
        <w:rPr>
          <w:rFonts w:ascii="Times New Roman" w:hAnsi="Times New Roman" w:cs="Times New Roman"/>
          <w:sz w:val="28"/>
          <w:szCs w:val="28"/>
        </w:rPr>
        <w:t>szczególnie uzasadnionych przypadkach dyrektor może przyjąć do przedszkola dziecko, które ukończyło dwa i pół roku.</w:t>
      </w:r>
    </w:p>
    <w:p w14:paraId="0553E797" w14:textId="57200B39" w:rsidR="009A7024" w:rsidRDefault="00A959FE" w:rsidP="00C36A50">
      <w:pPr>
        <w:numPr>
          <w:ilvl w:val="0"/>
          <w:numId w:val="8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W procesie rekrutacji nie uczestniczą dzieci kontynuujące wychowanie przedszkolne w</w:t>
      </w:r>
      <w:r w:rsidR="00955038" w:rsidRPr="00E15595">
        <w:rPr>
          <w:rFonts w:ascii="Times New Roman" w:hAnsi="Times New Roman" w:cs="Times New Roman"/>
          <w:sz w:val="28"/>
          <w:szCs w:val="28"/>
        </w:rPr>
        <w:t> </w:t>
      </w:r>
      <w:r w:rsidRPr="00E15595">
        <w:rPr>
          <w:rFonts w:ascii="Times New Roman" w:hAnsi="Times New Roman" w:cs="Times New Roman"/>
          <w:sz w:val="28"/>
          <w:szCs w:val="28"/>
        </w:rPr>
        <w:t>przedszkolu</w:t>
      </w:r>
      <w:r w:rsidR="00C36A50">
        <w:rPr>
          <w:rFonts w:ascii="Times New Roman" w:hAnsi="Times New Roman" w:cs="Times New Roman"/>
          <w:sz w:val="28"/>
          <w:szCs w:val="28"/>
        </w:rPr>
        <w:t>.</w:t>
      </w:r>
    </w:p>
    <w:p w14:paraId="51E6BA8B" w14:textId="77777777" w:rsidR="00362900" w:rsidRPr="00C36A50" w:rsidRDefault="00362900" w:rsidP="00C36A50">
      <w:pPr>
        <w:numPr>
          <w:ilvl w:val="0"/>
          <w:numId w:val="8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553E798" w14:textId="77777777" w:rsidR="00A959FE" w:rsidRDefault="00A959FE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5595">
        <w:rPr>
          <w:rFonts w:ascii="Times New Roman" w:hAnsi="Times New Roman" w:cs="Times New Roman"/>
          <w:b/>
          <w:sz w:val="28"/>
          <w:szCs w:val="28"/>
        </w:rPr>
        <w:lastRenderedPageBreak/>
        <w:t>§ 3</w:t>
      </w:r>
    </w:p>
    <w:p w14:paraId="0553E799" w14:textId="77777777" w:rsidR="009A7024" w:rsidRPr="00895436" w:rsidRDefault="009A7024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553E79A" w14:textId="20FE005E" w:rsidR="00A959FE" w:rsidRPr="00E15595" w:rsidRDefault="00A959FE" w:rsidP="00E15595">
      <w:pPr>
        <w:suppressAutoHyphens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Podstawą przyjęcia dziecka do przedszkola jest wniosek o przyjęcie dziecka, który może być pobrany drogą elektroniczną ze strony internetowej</w:t>
      </w:r>
      <w:r w:rsidR="00BE4983" w:rsidRPr="00E15595">
        <w:rPr>
          <w:rFonts w:ascii="Times New Roman" w:hAnsi="Times New Roman" w:cs="Times New Roman"/>
          <w:sz w:val="28"/>
          <w:szCs w:val="28"/>
        </w:rPr>
        <w:t xml:space="preserve"> radymno.przemyska.pl </w:t>
      </w:r>
      <w:r w:rsidRPr="00E15595">
        <w:rPr>
          <w:rFonts w:ascii="Times New Roman" w:hAnsi="Times New Roman" w:cs="Times New Roman"/>
          <w:sz w:val="28"/>
          <w:szCs w:val="28"/>
        </w:rPr>
        <w:t>lub bezpośrednio w</w:t>
      </w:r>
      <w:r w:rsidR="009A7024">
        <w:rPr>
          <w:rFonts w:ascii="Times New Roman" w:hAnsi="Times New Roman" w:cs="Times New Roman"/>
          <w:sz w:val="28"/>
          <w:szCs w:val="28"/>
        </w:rPr>
        <w:t xml:space="preserve"> przedszkol</w:t>
      </w:r>
      <w:r w:rsidR="00F272C4">
        <w:rPr>
          <w:rFonts w:ascii="Times New Roman" w:hAnsi="Times New Roman" w:cs="Times New Roman"/>
          <w:sz w:val="28"/>
          <w:szCs w:val="28"/>
        </w:rPr>
        <w:t>u</w:t>
      </w:r>
      <w:r w:rsidRPr="00E15595">
        <w:rPr>
          <w:rFonts w:ascii="Times New Roman" w:hAnsi="Times New Roman" w:cs="Times New Roman"/>
          <w:sz w:val="28"/>
          <w:szCs w:val="28"/>
        </w:rPr>
        <w:t>.</w:t>
      </w:r>
      <w:r w:rsidR="009D0B36">
        <w:rPr>
          <w:rFonts w:ascii="Times New Roman" w:hAnsi="Times New Roman" w:cs="Times New Roman"/>
          <w:sz w:val="28"/>
          <w:szCs w:val="28"/>
        </w:rPr>
        <w:t xml:space="preserve"> Wnioski można składać w formie elektronicznej i papierowej.</w:t>
      </w:r>
    </w:p>
    <w:p w14:paraId="0553E79B" w14:textId="77777777" w:rsidR="009A7024" w:rsidRDefault="009A7024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553E79C" w14:textId="77777777" w:rsidR="00A959FE" w:rsidRDefault="00A959FE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5595">
        <w:rPr>
          <w:rFonts w:ascii="Times New Roman" w:hAnsi="Times New Roman" w:cs="Times New Roman"/>
          <w:b/>
          <w:sz w:val="28"/>
          <w:szCs w:val="28"/>
        </w:rPr>
        <w:t>§ 4</w:t>
      </w:r>
    </w:p>
    <w:p w14:paraId="0553E79D" w14:textId="77777777" w:rsidR="009A7024" w:rsidRPr="00895436" w:rsidRDefault="009A7024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553E79E" w14:textId="03E40F03" w:rsidR="00BE4983" w:rsidRPr="00E15595" w:rsidRDefault="00A959FE" w:rsidP="00E15595">
      <w:pPr>
        <w:numPr>
          <w:ilvl w:val="0"/>
          <w:numId w:val="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Wypełniony wniosek wraz z obowiązkowy</w:t>
      </w:r>
      <w:r w:rsidR="001065E1">
        <w:rPr>
          <w:rFonts w:ascii="Times New Roman" w:hAnsi="Times New Roman" w:cs="Times New Roman"/>
          <w:sz w:val="28"/>
          <w:szCs w:val="28"/>
        </w:rPr>
        <w:t>mi załącznikami należy złożyć w </w:t>
      </w:r>
      <w:r w:rsidRPr="00E15595">
        <w:rPr>
          <w:rFonts w:ascii="Times New Roman" w:hAnsi="Times New Roman" w:cs="Times New Roman"/>
          <w:sz w:val="28"/>
          <w:szCs w:val="28"/>
        </w:rPr>
        <w:t>przedszkolu w okresie od</w:t>
      </w:r>
      <w:r w:rsidR="00BE4983" w:rsidRPr="00E15595">
        <w:rPr>
          <w:rFonts w:ascii="Times New Roman" w:hAnsi="Times New Roman" w:cs="Times New Roman"/>
          <w:sz w:val="28"/>
          <w:szCs w:val="28"/>
        </w:rPr>
        <w:t xml:space="preserve"> </w:t>
      </w:r>
      <w:r w:rsidR="00786378">
        <w:rPr>
          <w:rFonts w:ascii="Times New Roman" w:hAnsi="Times New Roman" w:cs="Times New Roman"/>
          <w:sz w:val="28"/>
          <w:szCs w:val="28"/>
        </w:rPr>
        <w:t>2</w:t>
      </w:r>
      <w:r w:rsidR="00E60EEF">
        <w:rPr>
          <w:rFonts w:ascii="Times New Roman" w:hAnsi="Times New Roman" w:cs="Times New Roman"/>
          <w:sz w:val="28"/>
          <w:szCs w:val="28"/>
        </w:rPr>
        <w:t xml:space="preserve"> </w:t>
      </w:r>
      <w:r w:rsidR="00BE4983" w:rsidRPr="00E15595">
        <w:rPr>
          <w:rFonts w:ascii="Times New Roman" w:hAnsi="Times New Roman" w:cs="Times New Roman"/>
          <w:sz w:val="28"/>
          <w:szCs w:val="28"/>
        </w:rPr>
        <w:t>marca 202</w:t>
      </w:r>
      <w:r w:rsidR="00786378">
        <w:rPr>
          <w:rFonts w:ascii="Times New Roman" w:hAnsi="Times New Roman" w:cs="Times New Roman"/>
          <w:sz w:val="28"/>
          <w:szCs w:val="28"/>
        </w:rPr>
        <w:t>6</w:t>
      </w:r>
      <w:r w:rsidR="00BE4983" w:rsidRPr="00E15595">
        <w:rPr>
          <w:rFonts w:ascii="Times New Roman" w:hAnsi="Times New Roman" w:cs="Times New Roman"/>
          <w:sz w:val="28"/>
          <w:szCs w:val="28"/>
        </w:rPr>
        <w:t>r.</w:t>
      </w:r>
      <w:r w:rsidRPr="00E15595">
        <w:rPr>
          <w:rFonts w:ascii="Times New Roman" w:hAnsi="Times New Roman" w:cs="Times New Roman"/>
          <w:sz w:val="28"/>
          <w:szCs w:val="28"/>
        </w:rPr>
        <w:t xml:space="preserve"> do</w:t>
      </w:r>
      <w:r w:rsidR="00BE4983" w:rsidRPr="00E15595">
        <w:rPr>
          <w:rFonts w:ascii="Times New Roman" w:hAnsi="Times New Roman" w:cs="Times New Roman"/>
          <w:sz w:val="28"/>
          <w:szCs w:val="28"/>
        </w:rPr>
        <w:t xml:space="preserve"> 2</w:t>
      </w:r>
      <w:r w:rsidR="00786378">
        <w:rPr>
          <w:rFonts w:ascii="Times New Roman" w:hAnsi="Times New Roman" w:cs="Times New Roman"/>
          <w:sz w:val="28"/>
          <w:szCs w:val="28"/>
        </w:rPr>
        <w:t>0</w:t>
      </w:r>
      <w:r w:rsidR="00BE4983" w:rsidRPr="00E15595">
        <w:rPr>
          <w:rFonts w:ascii="Times New Roman" w:hAnsi="Times New Roman" w:cs="Times New Roman"/>
          <w:sz w:val="28"/>
          <w:szCs w:val="28"/>
        </w:rPr>
        <w:t xml:space="preserve"> marca 202</w:t>
      </w:r>
      <w:r w:rsidR="00786378">
        <w:rPr>
          <w:rFonts w:ascii="Times New Roman" w:hAnsi="Times New Roman" w:cs="Times New Roman"/>
          <w:sz w:val="28"/>
          <w:szCs w:val="28"/>
        </w:rPr>
        <w:t>6</w:t>
      </w:r>
      <w:r w:rsidR="00BE4983" w:rsidRPr="00E15595">
        <w:rPr>
          <w:rFonts w:ascii="Times New Roman" w:hAnsi="Times New Roman" w:cs="Times New Roman"/>
          <w:sz w:val="28"/>
          <w:szCs w:val="28"/>
        </w:rPr>
        <w:t>r.</w:t>
      </w:r>
    </w:p>
    <w:p w14:paraId="0553E79F" w14:textId="77777777" w:rsidR="00BE4983" w:rsidRPr="00E15595" w:rsidRDefault="00BE4983" w:rsidP="00E15595">
      <w:pPr>
        <w:numPr>
          <w:ilvl w:val="0"/>
          <w:numId w:val="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Rekrutację prowadzi się w okresie:</w:t>
      </w:r>
    </w:p>
    <w:p w14:paraId="0553E7A0" w14:textId="00E87276" w:rsidR="00BE4983" w:rsidRPr="00E15595" w:rsidRDefault="00BE4983" w:rsidP="00E15595">
      <w:pPr>
        <w:widowControl/>
        <w:numPr>
          <w:ilvl w:val="0"/>
          <w:numId w:val="13"/>
        </w:numPr>
        <w:tabs>
          <w:tab w:val="clear" w:pos="720"/>
        </w:tabs>
        <w:suppressAutoHyphens w:val="0"/>
        <w:autoSpaceDE w:val="0"/>
        <w:autoSpaceDN w:val="0"/>
        <w:adjustRightInd w:val="0"/>
        <w:spacing w:line="360" w:lineRule="auto"/>
        <w:ind w:left="0" w:hanging="18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od </w:t>
      </w:r>
      <w:r w:rsidR="00786378">
        <w:rPr>
          <w:rFonts w:ascii="Times New Roman" w:hAnsi="Times New Roman" w:cs="Times New Roman"/>
          <w:sz w:val="28"/>
          <w:szCs w:val="28"/>
        </w:rPr>
        <w:t>2</w:t>
      </w:r>
      <w:r w:rsidRPr="00E15595">
        <w:rPr>
          <w:rFonts w:ascii="Times New Roman" w:hAnsi="Times New Roman" w:cs="Times New Roman"/>
          <w:sz w:val="28"/>
          <w:szCs w:val="28"/>
        </w:rPr>
        <w:t xml:space="preserve"> marca do 2</w:t>
      </w:r>
      <w:r w:rsidR="00786378">
        <w:rPr>
          <w:rFonts w:ascii="Times New Roman" w:hAnsi="Times New Roman" w:cs="Times New Roman"/>
          <w:sz w:val="28"/>
          <w:szCs w:val="28"/>
        </w:rPr>
        <w:t>0</w:t>
      </w:r>
      <w:r w:rsidRPr="00E15595">
        <w:rPr>
          <w:rFonts w:ascii="Times New Roman" w:hAnsi="Times New Roman" w:cs="Times New Roman"/>
          <w:sz w:val="28"/>
          <w:szCs w:val="28"/>
        </w:rPr>
        <w:t xml:space="preserve"> marca – wydawanie i przyjmowanie kart zgłoszenia dzieci do przedszkola,</w:t>
      </w:r>
    </w:p>
    <w:p w14:paraId="0553E7A1" w14:textId="42FFBF4A" w:rsidR="00BE4983" w:rsidRPr="00E15595" w:rsidRDefault="00BE4983" w:rsidP="00E15595">
      <w:pPr>
        <w:widowControl/>
        <w:numPr>
          <w:ilvl w:val="0"/>
          <w:numId w:val="13"/>
        </w:numPr>
        <w:tabs>
          <w:tab w:val="clear" w:pos="720"/>
        </w:tabs>
        <w:suppressAutoHyphens w:val="0"/>
        <w:autoSpaceDE w:val="0"/>
        <w:autoSpaceDN w:val="0"/>
        <w:adjustRightInd w:val="0"/>
        <w:spacing w:line="360" w:lineRule="auto"/>
        <w:ind w:left="0" w:hanging="18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od </w:t>
      </w:r>
      <w:r w:rsidR="003569CD" w:rsidRPr="00E15595">
        <w:rPr>
          <w:rFonts w:ascii="Times New Roman" w:hAnsi="Times New Roman" w:cs="Times New Roman"/>
          <w:sz w:val="28"/>
          <w:szCs w:val="28"/>
        </w:rPr>
        <w:t>2</w:t>
      </w:r>
      <w:r w:rsidR="00D85D94">
        <w:rPr>
          <w:rFonts w:ascii="Times New Roman" w:hAnsi="Times New Roman" w:cs="Times New Roman"/>
          <w:sz w:val="28"/>
          <w:szCs w:val="28"/>
        </w:rPr>
        <w:t>3</w:t>
      </w:r>
      <w:r w:rsidR="003569CD" w:rsidRPr="00E15595">
        <w:rPr>
          <w:rFonts w:ascii="Times New Roman" w:hAnsi="Times New Roman" w:cs="Times New Roman"/>
          <w:sz w:val="28"/>
          <w:szCs w:val="28"/>
        </w:rPr>
        <w:t xml:space="preserve"> marca</w:t>
      </w:r>
      <w:r w:rsidRPr="00E15595">
        <w:rPr>
          <w:rFonts w:ascii="Times New Roman" w:hAnsi="Times New Roman" w:cs="Times New Roman"/>
          <w:sz w:val="28"/>
          <w:szCs w:val="28"/>
        </w:rPr>
        <w:t xml:space="preserve"> do </w:t>
      </w:r>
      <w:r w:rsidR="00D85D94" w:rsidRPr="00E15595">
        <w:rPr>
          <w:rFonts w:ascii="Times New Roman" w:hAnsi="Times New Roman" w:cs="Times New Roman"/>
          <w:sz w:val="28"/>
          <w:szCs w:val="28"/>
        </w:rPr>
        <w:t>2</w:t>
      </w:r>
      <w:r w:rsidR="00D85D94">
        <w:rPr>
          <w:rFonts w:ascii="Times New Roman" w:hAnsi="Times New Roman" w:cs="Times New Roman"/>
          <w:sz w:val="28"/>
          <w:szCs w:val="28"/>
        </w:rPr>
        <w:t>5</w:t>
      </w:r>
      <w:r w:rsidR="00D85D94" w:rsidRPr="00E15595">
        <w:rPr>
          <w:rFonts w:ascii="Times New Roman" w:hAnsi="Times New Roman" w:cs="Times New Roman"/>
          <w:sz w:val="28"/>
          <w:szCs w:val="28"/>
        </w:rPr>
        <w:t xml:space="preserve"> marca </w:t>
      </w:r>
      <w:r w:rsidRPr="00E15595">
        <w:rPr>
          <w:rFonts w:ascii="Times New Roman" w:hAnsi="Times New Roman" w:cs="Times New Roman"/>
          <w:sz w:val="28"/>
          <w:szCs w:val="28"/>
        </w:rPr>
        <w:t>– rozpatrywanie złożonych kart,</w:t>
      </w:r>
    </w:p>
    <w:p w14:paraId="0553E7A2" w14:textId="2B90A7C8" w:rsidR="00BE4983" w:rsidRPr="00E15595" w:rsidRDefault="00BE4983" w:rsidP="00E15595">
      <w:pPr>
        <w:widowControl/>
        <w:numPr>
          <w:ilvl w:val="0"/>
          <w:numId w:val="13"/>
        </w:numPr>
        <w:tabs>
          <w:tab w:val="clear" w:pos="720"/>
        </w:tabs>
        <w:suppressAutoHyphens w:val="0"/>
        <w:autoSpaceDE w:val="0"/>
        <w:autoSpaceDN w:val="0"/>
        <w:adjustRightInd w:val="0"/>
        <w:spacing w:line="360" w:lineRule="auto"/>
        <w:ind w:left="0" w:hanging="18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w terminie do </w:t>
      </w:r>
      <w:r w:rsidR="00D85D94" w:rsidRPr="00E15595">
        <w:rPr>
          <w:rFonts w:ascii="Times New Roman" w:hAnsi="Times New Roman" w:cs="Times New Roman"/>
          <w:sz w:val="28"/>
          <w:szCs w:val="28"/>
        </w:rPr>
        <w:t>2</w:t>
      </w:r>
      <w:r w:rsidR="00D85D94">
        <w:rPr>
          <w:rFonts w:ascii="Times New Roman" w:hAnsi="Times New Roman" w:cs="Times New Roman"/>
          <w:sz w:val="28"/>
          <w:szCs w:val="28"/>
        </w:rPr>
        <w:t>7</w:t>
      </w:r>
      <w:r w:rsidR="00D85D94" w:rsidRPr="00E15595">
        <w:rPr>
          <w:rFonts w:ascii="Times New Roman" w:hAnsi="Times New Roman" w:cs="Times New Roman"/>
          <w:sz w:val="28"/>
          <w:szCs w:val="28"/>
        </w:rPr>
        <w:t xml:space="preserve"> marca </w:t>
      </w:r>
      <w:r w:rsidRPr="00E15595">
        <w:rPr>
          <w:rFonts w:ascii="Times New Roman" w:hAnsi="Times New Roman" w:cs="Times New Roman"/>
          <w:sz w:val="28"/>
          <w:szCs w:val="28"/>
        </w:rPr>
        <w:t xml:space="preserve">– wywieszenie na tablicy informacyjnej przedszkola imiennej listy dzieci przyjętych do przedszkola, imiennej listy dzieci, które nie zostały przyjęte oraz informacji o ponownym rozpatrzeniu </w:t>
      </w:r>
      <w:proofErr w:type="spellStart"/>
      <w:r w:rsidRPr="00E15595">
        <w:rPr>
          <w:rFonts w:ascii="Times New Roman" w:hAnsi="Times New Roman" w:cs="Times New Roman"/>
          <w:sz w:val="28"/>
          <w:szCs w:val="28"/>
        </w:rPr>
        <w:t>odwołań</w:t>
      </w:r>
      <w:proofErr w:type="spellEnd"/>
      <w:r w:rsidRPr="00E15595">
        <w:rPr>
          <w:rFonts w:ascii="Times New Roman" w:hAnsi="Times New Roman" w:cs="Times New Roman"/>
          <w:sz w:val="28"/>
          <w:szCs w:val="28"/>
        </w:rPr>
        <w:t xml:space="preserve"> rodziców dzieci, które nie zostały przyjęte.</w:t>
      </w:r>
    </w:p>
    <w:p w14:paraId="4F00BE2F" w14:textId="77777777" w:rsidR="00E8549D" w:rsidRPr="00E15595" w:rsidRDefault="00E8549D" w:rsidP="00E15595">
      <w:pPr>
        <w:suppressAutoHyphens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53E7A4" w14:textId="77777777" w:rsidR="00A959FE" w:rsidRDefault="00A959FE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5595">
        <w:rPr>
          <w:rFonts w:ascii="Times New Roman" w:hAnsi="Times New Roman" w:cs="Times New Roman"/>
          <w:b/>
          <w:sz w:val="28"/>
          <w:szCs w:val="28"/>
        </w:rPr>
        <w:t>§ 5</w:t>
      </w:r>
    </w:p>
    <w:p w14:paraId="0553E7A5" w14:textId="77777777" w:rsidR="009A7024" w:rsidRPr="00895436" w:rsidRDefault="009A7024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553E7A6" w14:textId="77777777" w:rsidR="00A959FE" w:rsidRPr="00E15595" w:rsidRDefault="00A959FE" w:rsidP="00E15595">
      <w:pPr>
        <w:numPr>
          <w:ilvl w:val="0"/>
          <w:numId w:val="1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W pierwszej kolejności do przedszkola przyjmowane będą dzieci spełniające następujące kryteria:</w:t>
      </w:r>
    </w:p>
    <w:p w14:paraId="0553E7A7" w14:textId="77777777" w:rsidR="00A959FE" w:rsidRPr="00E15595" w:rsidRDefault="00A959FE" w:rsidP="00E15595">
      <w:pPr>
        <w:numPr>
          <w:ilvl w:val="0"/>
          <w:numId w:val="7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eastAsia="Times New Roman" w:hAnsi="Times New Roman" w:cs="Times New Roman"/>
          <w:sz w:val="28"/>
          <w:szCs w:val="28"/>
          <w:lang w:eastAsia="pl-PL" w:bidi="ar-SA"/>
        </w:rPr>
        <w:t>wielodzietność rodziny kandydata,</w:t>
      </w:r>
    </w:p>
    <w:p w14:paraId="0553E7A8" w14:textId="77777777" w:rsidR="00A959FE" w:rsidRPr="00E15595" w:rsidRDefault="00A959FE" w:rsidP="00E15595">
      <w:pPr>
        <w:numPr>
          <w:ilvl w:val="0"/>
          <w:numId w:val="7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eastAsia="Times New Roman" w:hAnsi="Times New Roman" w:cs="Times New Roman"/>
          <w:sz w:val="28"/>
          <w:szCs w:val="28"/>
          <w:lang w:eastAsia="pl-PL" w:bidi="ar-SA"/>
        </w:rPr>
        <w:t>niepełnosprawność kandydata,</w:t>
      </w:r>
    </w:p>
    <w:p w14:paraId="0553E7A9" w14:textId="77777777" w:rsidR="00A959FE" w:rsidRPr="00E15595" w:rsidRDefault="00A959FE" w:rsidP="00E15595">
      <w:pPr>
        <w:numPr>
          <w:ilvl w:val="0"/>
          <w:numId w:val="7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eastAsia="Times New Roman" w:hAnsi="Times New Roman" w:cs="Times New Roman"/>
          <w:sz w:val="28"/>
          <w:szCs w:val="28"/>
          <w:lang w:eastAsia="pl-PL" w:bidi="ar-SA"/>
        </w:rPr>
        <w:t>niepełnosprawność jednego z rodziców kandydata,</w:t>
      </w:r>
    </w:p>
    <w:p w14:paraId="0553E7AA" w14:textId="77777777" w:rsidR="00A959FE" w:rsidRPr="00E15595" w:rsidRDefault="00A959FE" w:rsidP="00E15595">
      <w:pPr>
        <w:numPr>
          <w:ilvl w:val="0"/>
          <w:numId w:val="7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eastAsia="Times New Roman" w:hAnsi="Times New Roman" w:cs="Times New Roman"/>
          <w:sz w:val="28"/>
          <w:szCs w:val="28"/>
          <w:lang w:eastAsia="pl-PL" w:bidi="ar-SA"/>
        </w:rPr>
        <w:t>niepełnosprawność obojga rodziców kandydata,</w:t>
      </w:r>
    </w:p>
    <w:p w14:paraId="0553E7AB" w14:textId="77777777" w:rsidR="00A959FE" w:rsidRPr="00E15595" w:rsidRDefault="00A959FE" w:rsidP="00E15595">
      <w:pPr>
        <w:numPr>
          <w:ilvl w:val="0"/>
          <w:numId w:val="7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eastAsia="Times New Roman" w:hAnsi="Times New Roman" w:cs="Times New Roman"/>
          <w:sz w:val="28"/>
          <w:szCs w:val="28"/>
          <w:lang w:eastAsia="pl-PL" w:bidi="ar-SA"/>
        </w:rPr>
        <w:t>niepełnosprawność rodzeństwa kandydata,</w:t>
      </w:r>
    </w:p>
    <w:p w14:paraId="0553E7AC" w14:textId="77777777" w:rsidR="00A959FE" w:rsidRPr="00E15595" w:rsidRDefault="00A959FE" w:rsidP="00E15595">
      <w:pPr>
        <w:numPr>
          <w:ilvl w:val="0"/>
          <w:numId w:val="7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eastAsia="Times New Roman" w:hAnsi="Times New Roman" w:cs="Times New Roman"/>
          <w:sz w:val="28"/>
          <w:szCs w:val="28"/>
          <w:lang w:eastAsia="pl-PL" w:bidi="ar-SA"/>
        </w:rPr>
        <w:t>samotne wychowywanie kandydata w rodzinie,</w:t>
      </w:r>
    </w:p>
    <w:p w14:paraId="0553E7AD" w14:textId="77777777" w:rsidR="00A959FE" w:rsidRPr="00E15595" w:rsidRDefault="00A959FE" w:rsidP="00E15595">
      <w:pPr>
        <w:numPr>
          <w:ilvl w:val="0"/>
          <w:numId w:val="7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eastAsia="Times New Roman" w:hAnsi="Times New Roman" w:cs="Times New Roman"/>
          <w:sz w:val="28"/>
          <w:szCs w:val="28"/>
          <w:lang w:eastAsia="pl-PL" w:bidi="ar-SA"/>
        </w:rPr>
        <w:t>objęcie kandydata pieczą zastępczą.</w:t>
      </w:r>
    </w:p>
    <w:p w14:paraId="0553E7AE" w14:textId="77777777" w:rsidR="003569CD" w:rsidRPr="00E15595" w:rsidRDefault="003569CD" w:rsidP="00E15595">
      <w:pPr>
        <w:pStyle w:val="Akapitzlist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15595">
        <w:rPr>
          <w:rFonts w:ascii="Times New Roman" w:hAnsi="Times New Roman"/>
          <w:sz w:val="28"/>
          <w:szCs w:val="28"/>
        </w:rPr>
        <w:lastRenderedPageBreak/>
        <w:t>W przypadku mniejszej liczby zgłoszonych dzieci niż liczba miejsc w przedszkolu, przyjęć dzieci dokonuje dyrektor przedszkola.</w:t>
      </w:r>
    </w:p>
    <w:p w14:paraId="0553E7AF" w14:textId="77777777" w:rsidR="003569CD" w:rsidRPr="00E15595" w:rsidRDefault="003569CD" w:rsidP="00E15595">
      <w:pPr>
        <w:widowControl/>
        <w:numPr>
          <w:ilvl w:val="0"/>
          <w:numId w:val="1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W sytuacji, kiedy liczba zgłoszonych dzieci w czasie rekrutacji jest większą od liczby miejsc w przedszkolu, dyrektor przedszkola powołuje komisję kwalifikacyjną. </w:t>
      </w:r>
      <w:r w:rsidR="001065E1">
        <w:rPr>
          <w:rFonts w:ascii="Times New Roman" w:eastAsia="TimesNewRoman" w:hAnsi="Times New Roman" w:cs="Times New Roman"/>
          <w:sz w:val="28"/>
          <w:szCs w:val="28"/>
        </w:rPr>
        <w:t>W </w:t>
      </w:r>
      <w:r w:rsidRPr="00E15595">
        <w:rPr>
          <w:rFonts w:ascii="Times New Roman" w:eastAsia="TimesNewRoman" w:hAnsi="Times New Roman" w:cs="Times New Roman"/>
          <w:sz w:val="28"/>
          <w:szCs w:val="28"/>
        </w:rPr>
        <w:t>skład komisji wchodzi: dyrektor przedszkola jako jej przewodniczący, przedstawiciel rady rodziców, członkowie rady pedagogicznej.</w:t>
      </w:r>
      <w:r w:rsidRPr="00E15595">
        <w:rPr>
          <w:rFonts w:ascii="Times New Roman" w:hAnsi="Times New Roman" w:cs="Times New Roman"/>
          <w:sz w:val="28"/>
          <w:szCs w:val="28"/>
        </w:rPr>
        <w:t xml:space="preserve"> Decyzje komisji są protokołowane. Protokół komisji wraz z kartami jest przechowywany w kancelarii przedszkola.</w:t>
      </w:r>
    </w:p>
    <w:p w14:paraId="0553E7B0" w14:textId="77777777" w:rsidR="009A7024" w:rsidRDefault="009A7024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553E7B1" w14:textId="77777777" w:rsidR="00A959FE" w:rsidRDefault="00A959FE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5595">
        <w:rPr>
          <w:rFonts w:ascii="Times New Roman" w:hAnsi="Times New Roman" w:cs="Times New Roman"/>
          <w:b/>
          <w:sz w:val="28"/>
          <w:szCs w:val="28"/>
        </w:rPr>
        <w:t>§ 6</w:t>
      </w:r>
    </w:p>
    <w:p w14:paraId="0553E7B2" w14:textId="77777777" w:rsidR="009A7024" w:rsidRPr="00895436" w:rsidRDefault="009A7024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553E7B3" w14:textId="77777777" w:rsidR="00A959FE" w:rsidRPr="00E15595" w:rsidRDefault="00A959FE" w:rsidP="00E15595">
      <w:pPr>
        <w:numPr>
          <w:ilvl w:val="0"/>
          <w:numId w:val="3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Decyzję o przyjęciu dziecka do przedszkola</w:t>
      </w:r>
      <w:r w:rsidR="001A102D" w:rsidRPr="00E15595">
        <w:rPr>
          <w:rFonts w:ascii="Times New Roman" w:hAnsi="Times New Roman" w:cs="Times New Roman"/>
          <w:sz w:val="28"/>
          <w:szCs w:val="28"/>
        </w:rPr>
        <w:t xml:space="preserve"> podejmuje komisja rekrutacyjna,</w:t>
      </w:r>
      <w:r w:rsidRPr="00E15595">
        <w:rPr>
          <w:rFonts w:ascii="Times New Roman" w:hAnsi="Times New Roman" w:cs="Times New Roman"/>
          <w:sz w:val="28"/>
          <w:szCs w:val="28"/>
        </w:rPr>
        <w:t xml:space="preserve"> powołana przez dyrektora przedszkola odrębnym zarządzeniem.</w:t>
      </w:r>
    </w:p>
    <w:p w14:paraId="0553E7B4" w14:textId="77777777" w:rsidR="00A959FE" w:rsidRPr="00E15595" w:rsidRDefault="00A959FE" w:rsidP="00E15595">
      <w:pPr>
        <w:numPr>
          <w:ilvl w:val="0"/>
          <w:numId w:val="3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Od rozstrzygnięcia komisji rekrutacyjnej przysługuje odwołanie do dyrektora przedszkola.</w:t>
      </w:r>
    </w:p>
    <w:p w14:paraId="0553E7B6" w14:textId="7A00D00B" w:rsidR="009A7024" w:rsidRPr="00895436" w:rsidRDefault="00A959FE" w:rsidP="00895436">
      <w:pPr>
        <w:numPr>
          <w:ilvl w:val="0"/>
          <w:numId w:val="3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Na rozstrzygnięcie dyrektora przedszkola przysługuje skarga do wojewódzkiego sądu administracyjnego.</w:t>
      </w:r>
    </w:p>
    <w:p w14:paraId="3CBAD20F" w14:textId="77777777" w:rsidR="00E8549D" w:rsidRDefault="00E8549D" w:rsidP="00E15595">
      <w:pPr>
        <w:pStyle w:val="Akapitzlist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14:paraId="0553E7B7" w14:textId="77777777" w:rsidR="003569CD" w:rsidRDefault="003569CD" w:rsidP="00E15595">
      <w:pPr>
        <w:pStyle w:val="Akapitzlist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E15595">
        <w:rPr>
          <w:rFonts w:ascii="Times New Roman" w:hAnsi="Times New Roman"/>
          <w:b/>
          <w:sz w:val="28"/>
          <w:szCs w:val="28"/>
        </w:rPr>
        <w:t>§ 7</w:t>
      </w:r>
    </w:p>
    <w:p w14:paraId="0553E7B8" w14:textId="77777777" w:rsidR="009A7024" w:rsidRPr="00BE41BF" w:rsidRDefault="009A7024" w:rsidP="00E15595">
      <w:pPr>
        <w:pStyle w:val="Akapitzlist"/>
        <w:spacing w:after="0" w:line="360" w:lineRule="auto"/>
        <w:ind w:left="0"/>
        <w:jc w:val="center"/>
        <w:rPr>
          <w:rFonts w:ascii="Times New Roman" w:hAnsi="Times New Roman"/>
          <w:sz w:val="16"/>
          <w:szCs w:val="16"/>
        </w:rPr>
      </w:pPr>
    </w:p>
    <w:p w14:paraId="359A7EA0" w14:textId="2631D916" w:rsidR="002A4A8D" w:rsidRPr="00E04F60" w:rsidRDefault="003569CD" w:rsidP="00EA3738">
      <w:pPr>
        <w:widowControl/>
        <w:numPr>
          <w:ilvl w:val="0"/>
          <w:numId w:val="14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Podstawową rekrutację na kolejny rok szkolny</w:t>
      </w:r>
      <w:r w:rsidR="001065E1">
        <w:rPr>
          <w:rFonts w:ascii="Times New Roman" w:hAnsi="Times New Roman" w:cs="Times New Roman"/>
          <w:sz w:val="28"/>
          <w:szCs w:val="28"/>
        </w:rPr>
        <w:t xml:space="preserve"> ogłasza dyrektor przedszkola w </w:t>
      </w:r>
      <w:r w:rsidRPr="00E15595">
        <w:rPr>
          <w:rFonts w:ascii="Times New Roman" w:hAnsi="Times New Roman" w:cs="Times New Roman"/>
          <w:sz w:val="28"/>
          <w:szCs w:val="28"/>
        </w:rPr>
        <w:t xml:space="preserve">formie pisemnego ogłoszenia dla rodziców, podając termin składania przez rodziców kart zapisu dziecka do przedszkola oraz informacji o miejscu udostępnienia zainteresowanym niniejszego regulaminu. </w:t>
      </w:r>
    </w:p>
    <w:p w14:paraId="0553E7BC" w14:textId="77777777" w:rsidR="003569CD" w:rsidRPr="00E15595" w:rsidRDefault="003569CD" w:rsidP="00E15595">
      <w:pPr>
        <w:pStyle w:val="Akapitzlist"/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E15595">
        <w:rPr>
          <w:rFonts w:ascii="Times New Roman" w:hAnsi="Times New Roman"/>
          <w:b/>
          <w:sz w:val="28"/>
          <w:szCs w:val="28"/>
        </w:rPr>
        <w:t>§ 8</w:t>
      </w:r>
    </w:p>
    <w:p w14:paraId="0553E7BD" w14:textId="77777777" w:rsidR="003569CD" w:rsidRPr="00BE41BF" w:rsidRDefault="003569CD" w:rsidP="00E15595">
      <w:pPr>
        <w:pStyle w:val="Nagwek3"/>
        <w:spacing w:before="0" w:beforeAutospacing="0" w:after="0" w:afterAutospacing="0" w:line="360" w:lineRule="auto"/>
        <w:jc w:val="center"/>
        <w:rPr>
          <w:sz w:val="16"/>
          <w:szCs w:val="16"/>
        </w:rPr>
      </w:pPr>
    </w:p>
    <w:p w14:paraId="0553E7BE" w14:textId="77777777" w:rsidR="003569CD" w:rsidRPr="00E15595" w:rsidRDefault="003569CD" w:rsidP="00E15595">
      <w:pPr>
        <w:pStyle w:val="Nagwek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15595">
        <w:rPr>
          <w:sz w:val="28"/>
          <w:szCs w:val="28"/>
        </w:rPr>
        <w:t>Dokumenty dotyczące rekrutacji</w:t>
      </w:r>
    </w:p>
    <w:p w14:paraId="0553E7BF" w14:textId="77777777" w:rsidR="003569CD" w:rsidRPr="00E15595" w:rsidRDefault="003569CD" w:rsidP="00E15595">
      <w:pPr>
        <w:widowControl/>
        <w:numPr>
          <w:ilvl w:val="0"/>
          <w:numId w:val="1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Dokumenty składane do przedszkola przez rodziców to: </w:t>
      </w:r>
    </w:p>
    <w:p w14:paraId="0553E7C0" w14:textId="4A9D2456" w:rsidR="003569CD" w:rsidRPr="00E15595" w:rsidRDefault="00A752C4" w:rsidP="00E15595">
      <w:pPr>
        <w:widowControl/>
        <w:numPr>
          <w:ilvl w:val="1"/>
          <w:numId w:val="1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wniosek</w:t>
      </w:r>
      <w:r w:rsidR="003569CD" w:rsidRPr="00E15595">
        <w:rPr>
          <w:rFonts w:ascii="Times New Roman" w:hAnsi="Times New Roman" w:cs="Times New Roman"/>
          <w:sz w:val="28"/>
          <w:szCs w:val="28"/>
        </w:rPr>
        <w:t xml:space="preserve"> </w:t>
      </w:r>
      <w:r w:rsidR="00083AF6">
        <w:rPr>
          <w:rFonts w:ascii="Times New Roman" w:hAnsi="Times New Roman" w:cs="Times New Roman"/>
          <w:sz w:val="28"/>
          <w:szCs w:val="28"/>
        </w:rPr>
        <w:t>o</w:t>
      </w:r>
      <w:r w:rsidR="008A1D6B">
        <w:rPr>
          <w:rFonts w:ascii="Times New Roman" w:hAnsi="Times New Roman" w:cs="Times New Roman"/>
          <w:sz w:val="28"/>
          <w:szCs w:val="28"/>
        </w:rPr>
        <w:t xml:space="preserve"> przyjęcie dziecka</w:t>
      </w:r>
      <w:r w:rsidR="003569CD" w:rsidRPr="00E15595">
        <w:rPr>
          <w:rFonts w:ascii="Times New Roman" w:hAnsi="Times New Roman" w:cs="Times New Roman"/>
          <w:sz w:val="28"/>
          <w:szCs w:val="28"/>
        </w:rPr>
        <w:t xml:space="preserve"> do przedszkola, </w:t>
      </w:r>
    </w:p>
    <w:p w14:paraId="0553E7C1" w14:textId="77777777" w:rsidR="003569CD" w:rsidRPr="00E15595" w:rsidRDefault="003569CD" w:rsidP="00E15595">
      <w:pPr>
        <w:widowControl/>
        <w:numPr>
          <w:ilvl w:val="1"/>
          <w:numId w:val="1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inne dokumenty dołączone w miarę potrzeb. </w:t>
      </w:r>
    </w:p>
    <w:p w14:paraId="0553E7C2" w14:textId="77777777" w:rsidR="003569CD" w:rsidRPr="00E15595" w:rsidRDefault="003569CD" w:rsidP="00E15595">
      <w:pPr>
        <w:widowControl/>
        <w:numPr>
          <w:ilvl w:val="0"/>
          <w:numId w:val="1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Dokumenty stanowiące podstawę pracy Komisji kwalifikacyjnej to: </w:t>
      </w:r>
    </w:p>
    <w:p w14:paraId="0553E7C3" w14:textId="77777777" w:rsidR="003569CD" w:rsidRPr="00E15595" w:rsidRDefault="003569CD" w:rsidP="00E15595">
      <w:pPr>
        <w:widowControl/>
        <w:numPr>
          <w:ilvl w:val="1"/>
          <w:numId w:val="1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lastRenderedPageBreak/>
        <w:t xml:space="preserve">imienny wykaz zgłoszonych dzieci, </w:t>
      </w:r>
    </w:p>
    <w:p w14:paraId="0553E7C4" w14:textId="4C0F685F" w:rsidR="003569CD" w:rsidRPr="00E15595" w:rsidRDefault="00AA785B" w:rsidP="00E15595">
      <w:pPr>
        <w:widowControl/>
        <w:numPr>
          <w:ilvl w:val="1"/>
          <w:numId w:val="1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wniosek</w:t>
      </w:r>
      <w:r w:rsidRPr="00E155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o przyjęcie dziecka</w:t>
      </w:r>
      <w:r w:rsidRPr="00E15595">
        <w:rPr>
          <w:rFonts w:ascii="Times New Roman" w:hAnsi="Times New Roman" w:cs="Times New Roman"/>
          <w:sz w:val="28"/>
          <w:szCs w:val="28"/>
        </w:rPr>
        <w:t xml:space="preserve"> do przedszkola</w:t>
      </w:r>
      <w:r w:rsidR="003569CD" w:rsidRPr="00E15595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0553E7C5" w14:textId="77777777" w:rsidR="003569CD" w:rsidRPr="00E15595" w:rsidRDefault="003569CD" w:rsidP="00E15595">
      <w:pPr>
        <w:widowControl/>
        <w:numPr>
          <w:ilvl w:val="1"/>
          <w:numId w:val="1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inne dokumenty złożone przez rodziców. </w:t>
      </w:r>
    </w:p>
    <w:p w14:paraId="0553E7C6" w14:textId="77777777" w:rsidR="003569CD" w:rsidRPr="00E15595" w:rsidRDefault="003569CD" w:rsidP="00E15595">
      <w:pPr>
        <w:widowControl/>
        <w:numPr>
          <w:ilvl w:val="0"/>
          <w:numId w:val="1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Komisja rekrutacyjna sporządza protokół ze swojego posiedzenia, do którego załącza: </w:t>
      </w:r>
    </w:p>
    <w:p w14:paraId="0553E7C7" w14:textId="77777777" w:rsidR="003569CD" w:rsidRPr="00E15595" w:rsidRDefault="003569CD" w:rsidP="00E15595">
      <w:pPr>
        <w:widowControl/>
        <w:numPr>
          <w:ilvl w:val="1"/>
          <w:numId w:val="1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listę dzieci przyjętych do Przedszkola wg roku urodzenia i grup wiekowych,</w:t>
      </w:r>
    </w:p>
    <w:p w14:paraId="0553E7C8" w14:textId="77777777" w:rsidR="003569CD" w:rsidRPr="00E15595" w:rsidRDefault="003569CD" w:rsidP="00E15595">
      <w:pPr>
        <w:widowControl/>
        <w:numPr>
          <w:ilvl w:val="1"/>
          <w:numId w:val="15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listę dzieci nieprzyjętych. </w:t>
      </w:r>
    </w:p>
    <w:p w14:paraId="0553E7C9" w14:textId="77777777" w:rsidR="003569CD" w:rsidRPr="00E15595" w:rsidRDefault="003569CD" w:rsidP="00E15595">
      <w:pPr>
        <w:pStyle w:val="Akapitzlist"/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E15595">
        <w:rPr>
          <w:rFonts w:ascii="Times New Roman" w:hAnsi="Times New Roman"/>
          <w:b/>
          <w:sz w:val="28"/>
          <w:szCs w:val="28"/>
        </w:rPr>
        <w:t>§ 9</w:t>
      </w:r>
    </w:p>
    <w:p w14:paraId="0553E7CA" w14:textId="77777777" w:rsidR="003569CD" w:rsidRPr="00BE41BF" w:rsidRDefault="003569CD" w:rsidP="00E15595">
      <w:pPr>
        <w:widowControl/>
        <w:suppressAutoHyphens w:val="0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553E7CB" w14:textId="77777777" w:rsidR="003569CD" w:rsidRPr="00E15595" w:rsidRDefault="003569CD" w:rsidP="00E15595">
      <w:pPr>
        <w:pStyle w:val="Nagwek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15595">
        <w:rPr>
          <w:sz w:val="28"/>
          <w:szCs w:val="28"/>
        </w:rPr>
        <w:t>Zadania Dyrektora Przedszkola</w:t>
      </w:r>
    </w:p>
    <w:p w14:paraId="0553E7CC" w14:textId="77777777" w:rsidR="003569CD" w:rsidRPr="00E15595" w:rsidRDefault="003569CD" w:rsidP="00E15595">
      <w:pPr>
        <w:widowControl/>
        <w:numPr>
          <w:ilvl w:val="0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Wykonanie czynności przygotowawczych do pracy komisji rekrutacyjnej: </w:t>
      </w:r>
    </w:p>
    <w:p w14:paraId="0553E7CD" w14:textId="77777777" w:rsidR="003569CD" w:rsidRPr="00E15595" w:rsidRDefault="003569CD" w:rsidP="00E15595">
      <w:pPr>
        <w:widowControl/>
        <w:numPr>
          <w:ilvl w:val="1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wywieszenie ogłoszenia o terminie rekrutacji, </w:t>
      </w:r>
    </w:p>
    <w:p w14:paraId="0553E7CE" w14:textId="77777777" w:rsidR="003569CD" w:rsidRPr="00E15595" w:rsidRDefault="003569CD" w:rsidP="00E15595">
      <w:pPr>
        <w:widowControl/>
        <w:numPr>
          <w:ilvl w:val="1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udostępnienie regulaminu rekrutacji, </w:t>
      </w:r>
    </w:p>
    <w:p w14:paraId="0553E7CF" w14:textId="77777777" w:rsidR="003569CD" w:rsidRPr="00E15595" w:rsidRDefault="003569CD" w:rsidP="00E15595">
      <w:pPr>
        <w:widowControl/>
        <w:numPr>
          <w:ilvl w:val="1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wyjaśnienie zainteresowanym rodzicom zasad określonych w regulaminie rekrutacji, </w:t>
      </w:r>
    </w:p>
    <w:p w14:paraId="0553E7D0" w14:textId="7287233C" w:rsidR="003569CD" w:rsidRPr="009A7024" w:rsidRDefault="003569CD" w:rsidP="00E15595">
      <w:pPr>
        <w:widowControl/>
        <w:numPr>
          <w:ilvl w:val="1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wydawanie i przyjmowanie </w:t>
      </w:r>
      <w:r w:rsidR="00430C4D">
        <w:rPr>
          <w:rFonts w:ascii="Times New Roman" w:hAnsi="Times New Roman" w:cs="Times New Roman"/>
          <w:sz w:val="28"/>
          <w:szCs w:val="28"/>
        </w:rPr>
        <w:t>wniosków</w:t>
      </w:r>
      <w:r w:rsidR="00430C4D" w:rsidRPr="00E15595">
        <w:rPr>
          <w:rFonts w:ascii="Times New Roman" w:hAnsi="Times New Roman" w:cs="Times New Roman"/>
          <w:sz w:val="28"/>
          <w:szCs w:val="28"/>
        </w:rPr>
        <w:t xml:space="preserve"> </w:t>
      </w:r>
      <w:r w:rsidR="00430C4D">
        <w:rPr>
          <w:rFonts w:ascii="Times New Roman" w:hAnsi="Times New Roman" w:cs="Times New Roman"/>
          <w:sz w:val="28"/>
          <w:szCs w:val="28"/>
        </w:rPr>
        <w:t>o przyjęcie dziecka</w:t>
      </w:r>
      <w:r w:rsidR="00430C4D" w:rsidRPr="00E15595">
        <w:rPr>
          <w:rFonts w:ascii="Times New Roman" w:hAnsi="Times New Roman" w:cs="Times New Roman"/>
          <w:sz w:val="28"/>
          <w:szCs w:val="28"/>
        </w:rPr>
        <w:t xml:space="preserve"> do przedszkola </w:t>
      </w:r>
      <w:r w:rsidRPr="00E15595">
        <w:rPr>
          <w:rFonts w:ascii="Times New Roman" w:hAnsi="Times New Roman" w:cs="Times New Roman"/>
          <w:sz w:val="28"/>
          <w:szCs w:val="28"/>
        </w:rPr>
        <w:t xml:space="preserve">oraz przyjmowanie innych dokumentów dostarczonych przez rodziców, </w:t>
      </w:r>
    </w:p>
    <w:p w14:paraId="0553E7D1" w14:textId="77777777" w:rsidR="003569CD" w:rsidRPr="00E15595" w:rsidRDefault="003569CD" w:rsidP="00E15595">
      <w:pPr>
        <w:widowControl/>
        <w:numPr>
          <w:ilvl w:val="1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sprawdzenie wszystkich dokumentów pod względem rzeczowym i formalnym ze szczególnym zwróceniem uwagi na: </w:t>
      </w:r>
    </w:p>
    <w:p w14:paraId="0553E7D2" w14:textId="77777777" w:rsidR="003569CD" w:rsidRPr="00E15595" w:rsidRDefault="003569CD" w:rsidP="00E15595">
      <w:pPr>
        <w:widowControl/>
        <w:numPr>
          <w:ilvl w:val="2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datę urodzenia dziecka, </w:t>
      </w:r>
    </w:p>
    <w:p w14:paraId="0553E7D3" w14:textId="77777777" w:rsidR="003569CD" w:rsidRPr="00E15595" w:rsidRDefault="003569CD" w:rsidP="00E15595">
      <w:pPr>
        <w:widowControl/>
        <w:numPr>
          <w:ilvl w:val="2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miejsce zamieszkania dziecka, </w:t>
      </w:r>
    </w:p>
    <w:p w14:paraId="0553E7D4" w14:textId="77777777" w:rsidR="003569CD" w:rsidRPr="00E15595" w:rsidRDefault="003569CD" w:rsidP="00E15595">
      <w:pPr>
        <w:widowControl/>
        <w:numPr>
          <w:ilvl w:val="2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czytelność zapisów i pieczęci w karcie zgłoszenia i innych dokumentach. </w:t>
      </w:r>
    </w:p>
    <w:p w14:paraId="0553E7D5" w14:textId="77777777" w:rsidR="003569CD" w:rsidRPr="009A7024" w:rsidRDefault="003569CD" w:rsidP="00E15595">
      <w:pPr>
        <w:widowControl/>
        <w:numPr>
          <w:ilvl w:val="1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sporządzenie na posiedzenie komisji wykazu zgłoszonych dzieci – z podziałem dzieci na grupy wiekowe – zawierającego następujące informacje: </w:t>
      </w:r>
    </w:p>
    <w:p w14:paraId="0553E7D6" w14:textId="77777777" w:rsidR="003569CD" w:rsidRPr="00E15595" w:rsidRDefault="003569CD" w:rsidP="00E15595">
      <w:pPr>
        <w:widowControl/>
        <w:numPr>
          <w:ilvl w:val="2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nazwisko i imiona dzieci w porządku alfabetycznym.</w:t>
      </w:r>
    </w:p>
    <w:p w14:paraId="0553E7D7" w14:textId="77777777" w:rsidR="003569CD" w:rsidRPr="00E15595" w:rsidRDefault="003569CD" w:rsidP="00E15595">
      <w:pPr>
        <w:widowControl/>
        <w:numPr>
          <w:ilvl w:val="0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Uczestniczenie w pracach Komisji kwalifikacyjnej. </w:t>
      </w:r>
    </w:p>
    <w:p w14:paraId="0553E7D8" w14:textId="77777777" w:rsidR="003569CD" w:rsidRPr="00E15595" w:rsidRDefault="003569CD" w:rsidP="00E15595">
      <w:pPr>
        <w:widowControl/>
        <w:numPr>
          <w:ilvl w:val="0"/>
          <w:numId w:val="16"/>
        </w:numPr>
        <w:suppressAutoHyphens w:val="0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Wywieszenie list dzieci przyjętych i nieprzyjętych do Przedszkola. </w:t>
      </w:r>
    </w:p>
    <w:p w14:paraId="0553E7D9" w14:textId="77777777" w:rsidR="003569CD" w:rsidRPr="00E15595" w:rsidRDefault="003569CD" w:rsidP="00E15595">
      <w:pPr>
        <w:suppressAutoHyphens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53E7DA" w14:textId="77777777" w:rsidR="00A959FE" w:rsidRDefault="00A959FE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5595">
        <w:rPr>
          <w:rFonts w:ascii="Times New Roman" w:hAnsi="Times New Roman" w:cs="Times New Roman"/>
          <w:b/>
          <w:sz w:val="28"/>
          <w:szCs w:val="28"/>
        </w:rPr>
        <w:t xml:space="preserve">§ </w:t>
      </w:r>
      <w:r w:rsidR="009A7024">
        <w:rPr>
          <w:rFonts w:ascii="Times New Roman" w:hAnsi="Times New Roman" w:cs="Times New Roman"/>
          <w:b/>
          <w:sz w:val="28"/>
          <w:szCs w:val="28"/>
        </w:rPr>
        <w:t>10</w:t>
      </w:r>
    </w:p>
    <w:p w14:paraId="0553E7DB" w14:textId="77777777" w:rsidR="009A7024" w:rsidRPr="00BE41BF" w:rsidRDefault="009A7024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553E7DD" w14:textId="49B7B87D" w:rsidR="009A7024" w:rsidRPr="00E15595" w:rsidRDefault="00A959FE" w:rsidP="00E15595">
      <w:pPr>
        <w:suppressAutoHyphens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Publikacja wyników naboru odbędzie się dnia </w:t>
      </w:r>
      <w:r w:rsidR="00B22126">
        <w:rPr>
          <w:rFonts w:ascii="Times New Roman" w:hAnsi="Times New Roman" w:cs="Times New Roman"/>
          <w:sz w:val="28"/>
          <w:szCs w:val="28"/>
        </w:rPr>
        <w:t>27</w:t>
      </w:r>
      <w:r w:rsidR="00F950A1">
        <w:rPr>
          <w:rFonts w:ascii="Times New Roman" w:hAnsi="Times New Roman" w:cs="Times New Roman"/>
          <w:sz w:val="28"/>
          <w:szCs w:val="28"/>
        </w:rPr>
        <w:t>.0</w:t>
      </w:r>
      <w:r w:rsidR="00B22126">
        <w:rPr>
          <w:rFonts w:ascii="Times New Roman" w:hAnsi="Times New Roman" w:cs="Times New Roman"/>
          <w:sz w:val="28"/>
          <w:szCs w:val="28"/>
        </w:rPr>
        <w:t>3</w:t>
      </w:r>
      <w:r w:rsidR="00F950A1">
        <w:rPr>
          <w:rFonts w:ascii="Times New Roman" w:hAnsi="Times New Roman" w:cs="Times New Roman"/>
          <w:sz w:val="28"/>
          <w:szCs w:val="28"/>
        </w:rPr>
        <w:t>.202</w:t>
      </w:r>
      <w:r w:rsidR="00B22126">
        <w:rPr>
          <w:rFonts w:ascii="Times New Roman" w:hAnsi="Times New Roman" w:cs="Times New Roman"/>
          <w:sz w:val="28"/>
          <w:szCs w:val="28"/>
        </w:rPr>
        <w:t>6</w:t>
      </w:r>
      <w:r w:rsidR="00F950A1">
        <w:rPr>
          <w:rFonts w:ascii="Times New Roman" w:hAnsi="Times New Roman" w:cs="Times New Roman"/>
          <w:sz w:val="28"/>
          <w:szCs w:val="28"/>
        </w:rPr>
        <w:t xml:space="preserve">r </w:t>
      </w:r>
      <w:r w:rsidRPr="00E15595">
        <w:rPr>
          <w:rFonts w:ascii="Times New Roman" w:hAnsi="Times New Roman" w:cs="Times New Roman"/>
          <w:sz w:val="28"/>
          <w:szCs w:val="28"/>
        </w:rPr>
        <w:t>do godz.</w:t>
      </w:r>
      <w:r w:rsidR="00E15595" w:rsidRPr="00E15595">
        <w:rPr>
          <w:rFonts w:ascii="Times New Roman" w:hAnsi="Times New Roman" w:cs="Times New Roman"/>
          <w:sz w:val="28"/>
          <w:szCs w:val="28"/>
        </w:rPr>
        <w:t>16</w:t>
      </w:r>
      <w:r w:rsidR="00E15595" w:rsidRPr="00E15595">
        <w:rPr>
          <w:rFonts w:ascii="Times New Roman" w:hAnsi="Times New Roman" w:cs="Times New Roman"/>
          <w:sz w:val="28"/>
          <w:szCs w:val="28"/>
          <w:vertAlign w:val="superscript"/>
        </w:rPr>
        <w:t>00</w:t>
      </w:r>
      <w:r w:rsidRPr="00E15595">
        <w:rPr>
          <w:rFonts w:ascii="Times New Roman" w:hAnsi="Times New Roman" w:cs="Times New Roman"/>
          <w:sz w:val="28"/>
          <w:szCs w:val="28"/>
        </w:rPr>
        <w:t xml:space="preserve"> przez udostępnienie list dzieci przyjętych i nieprzyjętych w przed</w:t>
      </w:r>
      <w:r w:rsidR="00E15595" w:rsidRPr="00E15595">
        <w:rPr>
          <w:rFonts w:ascii="Times New Roman" w:hAnsi="Times New Roman" w:cs="Times New Roman"/>
          <w:sz w:val="28"/>
          <w:szCs w:val="28"/>
        </w:rPr>
        <w:t>szkolu.</w:t>
      </w:r>
    </w:p>
    <w:p w14:paraId="418042EB" w14:textId="77777777" w:rsidR="00C21698" w:rsidRDefault="00C21698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456ADF" w14:textId="77777777" w:rsidR="00C21698" w:rsidRDefault="00C21698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553E7DE" w14:textId="709409B5" w:rsidR="00A959FE" w:rsidRDefault="00A959FE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5595">
        <w:rPr>
          <w:rFonts w:ascii="Times New Roman" w:hAnsi="Times New Roman" w:cs="Times New Roman"/>
          <w:b/>
          <w:sz w:val="28"/>
          <w:szCs w:val="28"/>
        </w:rPr>
        <w:t xml:space="preserve">§ </w:t>
      </w:r>
      <w:r w:rsidR="00E15595" w:rsidRPr="00E15595">
        <w:rPr>
          <w:rFonts w:ascii="Times New Roman" w:hAnsi="Times New Roman" w:cs="Times New Roman"/>
          <w:b/>
          <w:sz w:val="28"/>
          <w:szCs w:val="28"/>
        </w:rPr>
        <w:t>1</w:t>
      </w:r>
      <w:r w:rsidR="009A7024">
        <w:rPr>
          <w:rFonts w:ascii="Times New Roman" w:hAnsi="Times New Roman" w:cs="Times New Roman"/>
          <w:b/>
          <w:sz w:val="28"/>
          <w:szCs w:val="28"/>
        </w:rPr>
        <w:t>1</w:t>
      </w:r>
    </w:p>
    <w:p w14:paraId="0553E7DF" w14:textId="77777777" w:rsidR="009A7024" w:rsidRPr="00BE41BF" w:rsidRDefault="009A7024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553E7E0" w14:textId="77777777" w:rsidR="00A959FE" w:rsidRPr="00E15595" w:rsidRDefault="00A959FE" w:rsidP="00E15595">
      <w:pPr>
        <w:suppressAutoHyphens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Wnioski o przyjęcie do przedszkola wypełnione nieprawidłowo lub niekompletnie (mylny PESEL, brak podpisu, daty itp.) z powodu niespełnienia formalnych kryteriów, uniemożliwiających wprowadzenie danych do systemu komputerowego, nie będą rozpatrywane.</w:t>
      </w:r>
    </w:p>
    <w:p w14:paraId="0553E7E1" w14:textId="77777777" w:rsidR="00E15595" w:rsidRPr="00E15595" w:rsidRDefault="00E15595" w:rsidP="00E15595">
      <w:pPr>
        <w:suppressAutoHyphens w:val="0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b/>
          <w:sz w:val="28"/>
          <w:szCs w:val="28"/>
        </w:rPr>
        <w:t>§ 1</w:t>
      </w:r>
      <w:r w:rsidR="009A7024">
        <w:rPr>
          <w:rFonts w:ascii="Times New Roman" w:hAnsi="Times New Roman" w:cs="Times New Roman"/>
          <w:b/>
          <w:sz w:val="28"/>
          <w:szCs w:val="28"/>
        </w:rPr>
        <w:t>2</w:t>
      </w:r>
    </w:p>
    <w:p w14:paraId="0553E7E2" w14:textId="77777777" w:rsidR="00E15595" w:rsidRPr="00BE41BF" w:rsidRDefault="00E15595" w:rsidP="00E15595">
      <w:pPr>
        <w:suppressAutoHyphens w:val="0"/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0553E7E3" w14:textId="77777777" w:rsidR="00E15595" w:rsidRPr="00E15595" w:rsidRDefault="00E15595" w:rsidP="00E15595">
      <w:pPr>
        <w:pStyle w:val="Nagwek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15595">
        <w:rPr>
          <w:sz w:val="28"/>
          <w:szCs w:val="28"/>
        </w:rPr>
        <w:t>Przepisy końcowe</w:t>
      </w:r>
    </w:p>
    <w:p w14:paraId="0553E7E4" w14:textId="77777777" w:rsidR="00E15595" w:rsidRPr="00E15595" w:rsidRDefault="00E15595" w:rsidP="00E15595">
      <w:pPr>
        <w:widowControl/>
        <w:numPr>
          <w:ilvl w:val="0"/>
          <w:numId w:val="17"/>
        </w:numPr>
        <w:suppressAutoHyphens w:val="0"/>
        <w:spacing w:line="360" w:lineRule="auto"/>
        <w:ind w:left="0" w:hanging="357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Liczbę dzieci w oddziałach określają obowiązujące przepisy zawarte w statucie Przedszkola. </w:t>
      </w:r>
    </w:p>
    <w:p w14:paraId="0553E7E5" w14:textId="77777777" w:rsidR="00E15595" w:rsidRPr="00E15595" w:rsidRDefault="00E15595" w:rsidP="00E15595">
      <w:pPr>
        <w:widowControl/>
        <w:numPr>
          <w:ilvl w:val="0"/>
          <w:numId w:val="17"/>
        </w:numPr>
        <w:suppressAutoHyphens w:val="0"/>
        <w:spacing w:line="360" w:lineRule="auto"/>
        <w:ind w:left="0" w:hanging="357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Przez rodziców rozumie się też prawnych opiekunów i rodziców zastępczych. </w:t>
      </w:r>
    </w:p>
    <w:p w14:paraId="0553E7E6" w14:textId="77777777" w:rsidR="00E15595" w:rsidRPr="00E15595" w:rsidRDefault="00E15595" w:rsidP="00E15595">
      <w:pPr>
        <w:widowControl/>
        <w:numPr>
          <w:ilvl w:val="0"/>
          <w:numId w:val="17"/>
        </w:numPr>
        <w:suppressAutoHyphens w:val="0"/>
        <w:spacing w:line="360" w:lineRule="auto"/>
        <w:ind w:left="0" w:hanging="357"/>
        <w:jc w:val="both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 xml:space="preserve">W trakcie roku szkolnego dzieci przyjmowane są do Przedszkola decyzją Dyrektora w miarę wolnych miejsc w poszczególnych grupach wiekowych. </w:t>
      </w:r>
    </w:p>
    <w:p w14:paraId="0553E7E7" w14:textId="77777777" w:rsidR="00E15595" w:rsidRPr="00E15595" w:rsidRDefault="00E15595" w:rsidP="00E15595">
      <w:pPr>
        <w:suppressAutoHyphens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53E7E8" w14:textId="5C7AB5E2" w:rsidR="00E15595" w:rsidRPr="001065E1" w:rsidRDefault="00E15595" w:rsidP="001065E1">
      <w:pPr>
        <w:pStyle w:val="NormalnyWeb"/>
        <w:spacing w:before="0" w:beforeAutospacing="0" w:after="0" w:afterAutospacing="0" w:line="360" w:lineRule="auto"/>
        <w:jc w:val="both"/>
        <w:rPr>
          <w:i/>
          <w:sz w:val="28"/>
          <w:szCs w:val="28"/>
        </w:rPr>
      </w:pPr>
      <w:r w:rsidRPr="00E15595">
        <w:rPr>
          <w:i/>
          <w:sz w:val="28"/>
          <w:szCs w:val="28"/>
        </w:rPr>
        <w:t>Regulamin wchodzi w życie z dniem 30 stycznia 202</w:t>
      </w:r>
      <w:r w:rsidR="00710C0A">
        <w:rPr>
          <w:i/>
          <w:sz w:val="28"/>
          <w:szCs w:val="28"/>
        </w:rPr>
        <w:t>6</w:t>
      </w:r>
      <w:r w:rsidRPr="00E15595">
        <w:rPr>
          <w:i/>
          <w:sz w:val="28"/>
          <w:szCs w:val="28"/>
        </w:rPr>
        <w:t xml:space="preserve"> r.</w:t>
      </w:r>
    </w:p>
    <w:p w14:paraId="0553E7E9" w14:textId="77777777" w:rsidR="00E15595" w:rsidRPr="00E15595" w:rsidRDefault="00E15595" w:rsidP="00E15595">
      <w:pPr>
        <w:suppressAutoHyphens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53E7EA" w14:textId="77777777" w:rsidR="00A959FE" w:rsidRPr="00E15595" w:rsidRDefault="00A959FE" w:rsidP="009A7024">
      <w:pPr>
        <w:suppressAutoHyphens w:val="0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sz w:val="28"/>
          <w:szCs w:val="28"/>
        </w:rPr>
        <w:t>…………………………………</w:t>
      </w:r>
    </w:p>
    <w:p w14:paraId="0553E7EB" w14:textId="77777777" w:rsidR="00A959FE" w:rsidRPr="00E15595" w:rsidRDefault="00A959FE" w:rsidP="009A7024">
      <w:pPr>
        <w:suppressAutoHyphens w:val="0"/>
        <w:spacing w:line="360" w:lineRule="auto"/>
        <w:ind w:firstLine="290"/>
        <w:jc w:val="right"/>
        <w:rPr>
          <w:rFonts w:ascii="Times New Roman" w:hAnsi="Times New Roman" w:cs="Times New Roman"/>
          <w:sz w:val="28"/>
          <w:szCs w:val="28"/>
        </w:rPr>
      </w:pPr>
      <w:r w:rsidRPr="00E15595">
        <w:rPr>
          <w:rFonts w:ascii="Times New Roman" w:hAnsi="Times New Roman" w:cs="Times New Roman"/>
          <w:i/>
          <w:sz w:val="28"/>
          <w:szCs w:val="28"/>
        </w:rPr>
        <w:t>(podpis dyrektora przedszkola)</w:t>
      </w:r>
    </w:p>
    <w:sectPr w:rsidR="00A959FE" w:rsidRPr="00E15595" w:rsidSect="0045569E">
      <w:footerReference w:type="default" r:id="rId8"/>
      <w:pgSz w:w="11906" w:h="16838"/>
      <w:pgMar w:top="1134" w:right="1134" w:bottom="1134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4EC6CC" w14:textId="77777777" w:rsidR="00B42AE4" w:rsidRDefault="00B42AE4">
      <w:r>
        <w:separator/>
      </w:r>
    </w:p>
  </w:endnote>
  <w:endnote w:type="continuationSeparator" w:id="0">
    <w:p w14:paraId="6FCD76E9" w14:textId="77777777" w:rsidR="00B42AE4" w:rsidRDefault="00B42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default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DejaVu Sans">
    <w:altName w:val="Arial"/>
    <w:charset w:val="EE"/>
    <w:family w:val="swiss"/>
    <w:pitch w:val="variable"/>
    <w:sig w:usb0="00000000" w:usb1="D200FDFF" w:usb2="0A246029" w:usb3="00000000" w:csb0="000001FF" w:csb1="00000000"/>
  </w:font>
  <w:font w:name="FreeSans">
    <w:altName w:val="MS Mincho"/>
    <w:charset w:val="8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3E7F0" w14:textId="77777777" w:rsidR="00A959FE" w:rsidRPr="009B249E" w:rsidRDefault="00445C49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9B249E">
      <w:rPr>
        <w:rFonts w:ascii="Times New Roman" w:hAnsi="Times New Roman" w:cs="Times New Roman"/>
        <w:sz w:val="20"/>
        <w:szCs w:val="20"/>
      </w:rPr>
      <w:fldChar w:fldCharType="begin"/>
    </w:r>
    <w:r w:rsidR="00A959FE" w:rsidRPr="009B249E">
      <w:rPr>
        <w:rFonts w:ascii="Times New Roman" w:hAnsi="Times New Roman" w:cs="Times New Roman"/>
        <w:sz w:val="20"/>
        <w:szCs w:val="20"/>
      </w:rPr>
      <w:instrText xml:space="preserve"> PAGE </w:instrText>
    </w:r>
    <w:r w:rsidRPr="009B249E">
      <w:rPr>
        <w:rFonts w:ascii="Times New Roman" w:hAnsi="Times New Roman" w:cs="Times New Roman"/>
        <w:sz w:val="20"/>
        <w:szCs w:val="20"/>
      </w:rPr>
      <w:fldChar w:fldCharType="separate"/>
    </w:r>
    <w:r w:rsidR="001065E1">
      <w:rPr>
        <w:rFonts w:ascii="Times New Roman" w:hAnsi="Times New Roman" w:cs="Times New Roman"/>
        <w:noProof/>
        <w:sz w:val="20"/>
        <w:szCs w:val="20"/>
      </w:rPr>
      <w:t>1</w:t>
    </w:r>
    <w:r w:rsidRPr="009B249E">
      <w:rPr>
        <w:rFonts w:ascii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79755" w14:textId="77777777" w:rsidR="00B42AE4" w:rsidRDefault="00B42AE4">
      <w:r>
        <w:separator/>
      </w:r>
    </w:p>
  </w:footnote>
  <w:footnote w:type="continuationSeparator" w:id="0">
    <w:p w14:paraId="1B07A445" w14:textId="77777777" w:rsidR="00B42AE4" w:rsidRDefault="00B42A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0000003"/>
    <w:multiLevelType w:val="singleLevel"/>
    <w:tmpl w:val="00000003"/>
    <w:name w:val="WW8Num2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0000004"/>
    <w:multiLevelType w:val="singleLevel"/>
    <w:tmpl w:val="EB188384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4"/>
        <w:szCs w:val="24"/>
        <w:lang w:val="pl-PL"/>
      </w:rPr>
    </w:lvl>
  </w:abstractNum>
  <w:abstractNum w:abstractNumId="4" w15:restartNumberingAfterBreak="0">
    <w:nsid w:val="00000005"/>
    <w:multiLevelType w:val="singleLevel"/>
    <w:tmpl w:val="00000005"/>
    <w:name w:val="WW8Num2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 w:val="0"/>
      </w:rPr>
    </w:lvl>
  </w:abstractNum>
  <w:abstractNum w:abstractNumId="5" w15:restartNumberingAfterBreak="0">
    <w:nsid w:val="00000006"/>
    <w:multiLevelType w:val="singleLevel"/>
    <w:tmpl w:val="00000006"/>
    <w:name w:val="WW8Num2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Calibri" w:hAnsi="Times New Roman" w:cs="Times New Roman"/>
        <w:i w:val="0"/>
        <w:iCs/>
        <w:kern w:val="1"/>
        <w:lang w:eastAsia="en-US" w:bidi="ar-SA"/>
      </w:rPr>
    </w:lvl>
  </w:abstractNum>
  <w:abstractNum w:abstractNumId="6" w15:restartNumberingAfterBreak="0">
    <w:nsid w:val="00000007"/>
    <w:multiLevelType w:val="singleLevel"/>
    <w:tmpl w:val="00000007"/>
    <w:name w:val="WW8Num3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kern w:val="1"/>
        <w:lang w:eastAsia="pl-PL" w:bidi="ar-SA"/>
      </w:rPr>
    </w:lvl>
  </w:abstractNum>
  <w:abstractNum w:abstractNumId="7" w15:restartNumberingAfterBreak="0">
    <w:nsid w:val="00000008"/>
    <w:multiLevelType w:val="singleLevel"/>
    <w:tmpl w:val="00000008"/>
    <w:name w:val="WW8Num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1DC25864"/>
    <w:multiLevelType w:val="multilevel"/>
    <w:tmpl w:val="C3DEC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4202EE"/>
    <w:multiLevelType w:val="multilevel"/>
    <w:tmpl w:val="C3DEC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0981449"/>
    <w:multiLevelType w:val="hybridMultilevel"/>
    <w:tmpl w:val="D3005C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1B3BA5"/>
    <w:multiLevelType w:val="multilevel"/>
    <w:tmpl w:val="C3DEC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8F41E7B"/>
    <w:multiLevelType w:val="hybridMultilevel"/>
    <w:tmpl w:val="3A2295F4"/>
    <w:lvl w:ilvl="0" w:tplc="2DF459C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eastAsia="Times New Roman" w:hAnsi="OpenSymbol" w:cs="Times New Roman" w:hint="default"/>
      </w:rPr>
    </w:lvl>
    <w:lvl w:ilvl="1" w:tplc="9D765FE0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Microsoft Sans Serif" w:hAnsi="Microsoft Sans Serif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A81760D"/>
    <w:multiLevelType w:val="multilevel"/>
    <w:tmpl w:val="2926F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5C5C6C"/>
    <w:multiLevelType w:val="multilevel"/>
    <w:tmpl w:val="C3DEC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FE725D2"/>
    <w:multiLevelType w:val="multilevel"/>
    <w:tmpl w:val="C3DEC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6973060">
    <w:abstractNumId w:val="0"/>
  </w:num>
  <w:num w:numId="2" w16cid:durableId="580876374">
    <w:abstractNumId w:val="1"/>
  </w:num>
  <w:num w:numId="3" w16cid:durableId="506866005">
    <w:abstractNumId w:val="2"/>
  </w:num>
  <w:num w:numId="4" w16cid:durableId="392123547">
    <w:abstractNumId w:val="3"/>
  </w:num>
  <w:num w:numId="5" w16cid:durableId="639925199">
    <w:abstractNumId w:val="4"/>
  </w:num>
  <w:num w:numId="6" w16cid:durableId="1292632238">
    <w:abstractNumId w:val="5"/>
  </w:num>
  <w:num w:numId="7" w16cid:durableId="646469975">
    <w:abstractNumId w:val="6"/>
  </w:num>
  <w:num w:numId="8" w16cid:durableId="1804036890">
    <w:abstractNumId w:val="7"/>
  </w:num>
  <w:num w:numId="9" w16cid:durableId="1752702482">
    <w:abstractNumId w:val="8"/>
  </w:num>
  <w:num w:numId="10" w16cid:durableId="1843356431">
    <w:abstractNumId w:val="11"/>
  </w:num>
  <w:num w:numId="11" w16cid:durableId="628317215">
    <w:abstractNumId w:val="14"/>
  </w:num>
  <w:num w:numId="12" w16cid:durableId="1423841508">
    <w:abstractNumId w:val="16"/>
  </w:num>
  <w:num w:numId="13" w16cid:durableId="1805155238">
    <w:abstractNumId w:val="13"/>
  </w:num>
  <w:num w:numId="14" w16cid:durableId="500777932">
    <w:abstractNumId w:val="10"/>
  </w:num>
  <w:num w:numId="15" w16cid:durableId="497693773">
    <w:abstractNumId w:val="9"/>
  </w:num>
  <w:num w:numId="16" w16cid:durableId="120193243">
    <w:abstractNumId w:val="12"/>
  </w:num>
  <w:num w:numId="17" w16cid:durableId="60982050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4E59"/>
    <w:rsid w:val="00013E51"/>
    <w:rsid w:val="00083AF6"/>
    <w:rsid w:val="000E5BE6"/>
    <w:rsid w:val="001065E1"/>
    <w:rsid w:val="00144E59"/>
    <w:rsid w:val="00163951"/>
    <w:rsid w:val="001A102D"/>
    <w:rsid w:val="001A1726"/>
    <w:rsid w:val="001A2EAB"/>
    <w:rsid w:val="00245456"/>
    <w:rsid w:val="002A4A8D"/>
    <w:rsid w:val="002B5063"/>
    <w:rsid w:val="002D3A3E"/>
    <w:rsid w:val="002E03FB"/>
    <w:rsid w:val="002E0D80"/>
    <w:rsid w:val="003569CD"/>
    <w:rsid w:val="00362900"/>
    <w:rsid w:val="00416C08"/>
    <w:rsid w:val="00425328"/>
    <w:rsid w:val="00430C4D"/>
    <w:rsid w:val="00440D53"/>
    <w:rsid w:val="00445C49"/>
    <w:rsid w:val="0045569E"/>
    <w:rsid w:val="00470812"/>
    <w:rsid w:val="004B714E"/>
    <w:rsid w:val="0055059D"/>
    <w:rsid w:val="005E65BE"/>
    <w:rsid w:val="00633D42"/>
    <w:rsid w:val="00655A53"/>
    <w:rsid w:val="006A71B7"/>
    <w:rsid w:val="00710C0A"/>
    <w:rsid w:val="00726C7B"/>
    <w:rsid w:val="00773119"/>
    <w:rsid w:val="00786378"/>
    <w:rsid w:val="007A761C"/>
    <w:rsid w:val="007D17D5"/>
    <w:rsid w:val="00830BB3"/>
    <w:rsid w:val="00895436"/>
    <w:rsid w:val="008A1D6B"/>
    <w:rsid w:val="00937661"/>
    <w:rsid w:val="00955038"/>
    <w:rsid w:val="009A7024"/>
    <w:rsid w:val="009A7FCC"/>
    <w:rsid w:val="009B249E"/>
    <w:rsid w:val="009D0B36"/>
    <w:rsid w:val="00A50A44"/>
    <w:rsid w:val="00A70475"/>
    <w:rsid w:val="00A752C4"/>
    <w:rsid w:val="00A829CB"/>
    <w:rsid w:val="00A959FE"/>
    <w:rsid w:val="00AA785B"/>
    <w:rsid w:val="00B22126"/>
    <w:rsid w:val="00B4003C"/>
    <w:rsid w:val="00B42AE4"/>
    <w:rsid w:val="00B45D85"/>
    <w:rsid w:val="00BD0DAD"/>
    <w:rsid w:val="00BD4579"/>
    <w:rsid w:val="00BE41BF"/>
    <w:rsid w:val="00BE4983"/>
    <w:rsid w:val="00BE58EA"/>
    <w:rsid w:val="00BF7474"/>
    <w:rsid w:val="00C21022"/>
    <w:rsid w:val="00C21597"/>
    <w:rsid w:val="00C21698"/>
    <w:rsid w:val="00C36A50"/>
    <w:rsid w:val="00C57AEE"/>
    <w:rsid w:val="00C85CDB"/>
    <w:rsid w:val="00C959C6"/>
    <w:rsid w:val="00CE5527"/>
    <w:rsid w:val="00CE74A3"/>
    <w:rsid w:val="00D31344"/>
    <w:rsid w:val="00D85D94"/>
    <w:rsid w:val="00D94574"/>
    <w:rsid w:val="00DA1CDA"/>
    <w:rsid w:val="00DF78BD"/>
    <w:rsid w:val="00E04F60"/>
    <w:rsid w:val="00E15595"/>
    <w:rsid w:val="00E169A2"/>
    <w:rsid w:val="00E36D8E"/>
    <w:rsid w:val="00E43C9D"/>
    <w:rsid w:val="00E60EEF"/>
    <w:rsid w:val="00E76A24"/>
    <w:rsid w:val="00E8549D"/>
    <w:rsid w:val="00E861B0"/>
    <w:rsid w:val="00E96703"/>
    <w:rsid w:val="00EA3738"/>
    <w:rsid w:val="00ED1009"/>
    <w:rsid w:val="00F272C4"/>
    <w:rsid w:val="00F43092"/>
    <w:rsid w:val="00F80B64"/>
    <w:rsid w:val="00F950A1"/>
    <w:rsid w:val="00FD5903"/>
    <w:rsid w:val="00FE37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553E77F"/>
  <w15:docId w15:val="{D00A5EA8-5B5A-48F5-909E-88B60FB9C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0BB3"/>
    <w:pPr>
      <w:widowControl w:val="0"/>
      <w:suppressAutoHyphens/>
    </w:pPr>
    <w:rPr>
      <w:rFonts w:ascii="Liberation Serif" w:eastAsia="DejaVu Sans" w:hAnsi="Liberation Serif" w:cs="FreeSans"/>
      <w:kern w:val="1"/>
      <w:sz w:val="24"/>
      <w:szCs w:val="24"/>
      <w:lang w:eastAsia="zh-CN" w:bidi="hi-IN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69CD"/>
    <w:pPr>
      <w:keepNext/>
      <w:keepLines/>
      <w:spacing w:before="200"/>
      <w:outlineLvl w:val="1"/>
    </w:pPr>
    <w:rPr>
      <w:rFonts w:asciiTheme="majorHAnsi" w:eastAsiaTheme="majorEastAsia" w:hAnsiTheme="majorHAnsi" w:cs="Mangal"/>
      <w:b/>
      <w:bCs/>
      <w:color w:val="5B9BD5" w:themeColor="accent1"/>
      <w:sz w:val="26"/>
      <w:szCs w:val="23"/>
    </w:rPr>
  </w:style>
  <w:style w:type="paragraph" w:styleId="Nagwek3">
    <w:name w:val="heading 3"/>
    <w:basedOn w:val="Normalny"/>
    <w:link w:val="Nagwek3Znak"/>
    <w:qFormat/>
    <w:rsid w:val="00BE4983"/>
    <w:pPr>
      <w:widowControl/>
      <w:suppressAutoHyphens w:val="0"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830BB3"/>
  </w:style>
  <w:style w:type="character" w:customStyle="1" w:styleId="WW8Num1z1">
    <w:name w:val="WW8Num1z1"/>
    <w:rsid w:val="00830BB3"/>
  </w:style>
  <w:style w:type="character" w:customStyle="1" w:styleId="WW8Num1z2">
    <w:name w:val="WW8Num1z2"/>
    <w:rsid w:val="00830BB3"/>
  </w:style>
  <w:style w:type="character" w:customStyle="1" w:styleId="WW8Num1z3">
    <w:name w:val="WW8Num1z3"/>
    <w:rsid w:val="00830BB3"/>
  </w:style>
  <w:style w:type="character" w:customStyle="1" w:styleId="WW8Num1z4">
    <w:name w:val="WW8Num1z4"/>
    <w:rsid w:val="00830BB3"/>
  </w:style>
  <w:style w:type="character" w:customStyle="1" w:styleId="WW8Num1z5">
    <w:name w:val="WW8Num1z5"/>
    <w:rsid w:val="00830BB3"/>
  </w:style>
  <w:style w:type="character" w:customStyle="1" w:styleId="WW8Num1z6">
    <w:name w:val="WW8Num1z6"/>
    <w:rsid w:val="00830BB3"/>
  </w:style>
  <w:style w:type="character" w:customStyle="1" w:styleId="WW8Num1z7">
    <w:name w:val="WW8Num1z7"/>
    <w:rsid w:val="00830BB3"/>
  </w:style>
  <w:style w:type="character" w:customStyle="1" w:styleId="WW8Num1z8">
    <w:name w:val="WW8Num1z8"/>
    <w:rsid w:val="00830BB3"/>
  </w:style>
  <w:style w:type="character" w:customStyle="1" w:styleId="WW8Num2z0">
    <w:name w:val="WW8Num2z0"/>
    <w:rsid w:val="00830BB3"/>
  </w:style>
  <w:style w:type="character" w:customStyle="1" w:styleId="WW8Num2z1">
    <w:name w:val="WW8Num2z1"/>
    <w:rsid w:val="00830BB3"/>
  </w:style>
  <w:style w:type="character" w:customStyle="1" w:styleId="WW8Num2z2">
    <w:name w:val="WW8Num2z2"/>
    <w:rsid w:val="00830BB3"/>
  </w:style>
  <w:style w:type="character" w:customStyle="1" w:styleId="WW8Num2z3">
    <w:name w:val="WW8Num2z3"/>
    <w:rsid w:val="00830BB3"/>
  </w:style>
  <w:style w:type="character" w:customStyle="1" w:styleId="WW8Num2z4">
    <w:name w:val="WW8Num2z4"/>
    <w:rsid w:val="00830BB3"/>
  </w:style>
  <w:style w:type="character" w:customStyle="1" w:styleId="WW8Num2z5">
    <w:name w:val="WW8Num2z5"/>
    <w:rsid w:val="00830BB3"/>
  </w:style>
  <w:style w:type="character" w:customStyle="1" w:styleId="WW8Num2z6">
    <w:name w:val="WW8Num2z6"/>
    <w:rsid w:val="00830BB3"/>
  </w:style>
  <w:style w:type="character" w:customStyle="1" w:styleId="WW8Num2z7">
    <w:name w:val="WW8Num2z7"/>
    <w:rsid w:val="00830BB3"/>
  </w:style>
  <w:style w:type="character" w:customStyle="1" w:styleId="WW8Num2z8">
    <w:name w:val="WW8Num2z8"/>
    <w:rsid w:val="00830BB3"/>
  </w:style>
  <w:style w:type="character" w:customStyle="1" w:styleId="WW8Num3z0">
    <w:name w:val="WW8Num3z0"/>
    <w:rsid w:val="00830BB3"/>
  </w:style>
  <w:style w:type="character" w:customStyle="1" w:styleId="WW8Num3z1">
    <w:name w:val="WW8Num3z1"/>
    <w:rsid w:val="00830BB3"/>
  </w:style>
  <w:style w:type="character" w:customStyle="1" w:styleId="WW8Num3z2">
    <w:name w:val="WW8Num3z2"/>
    <w:rsid w:val="00830BB3"/>
  </w:style>
  <w:style w:type="character" w:customStyle="1" w:styleId="WW8Num3z3">
    <w:name w:val="WW8Num3z3"/>
    <w:rsid w:val="00830BB3"/>
  </w:style>
  <w:style w:type="character" w:customStyle="1" w:styleId="WW8Num3z4">
    <w:name w:val="WW8Num3z4"/>
    <w:rsid w:val="00830BB3"/>
  </w:style>
  <w:style w:type="character" w:customStyle="1" w:styleId="WW8Num3z5">
    <w:name w:val="WW8Num3z5"/>
    <w:rsid w:val="00830BB3"/>
  </w:style>
  <w:style w:type="character" w:customStyle="1" w:styleId="WW8Num3z6">
    <w:name w:val="WW8Num3z6"/>
    <w:rsid w:val="00830BB3"/>
  </w:style>
  <w:style w:type="character" w:customStyle="1" w:styleId="WW8Num3z7">
    <w:name w:val="WW8Num3z7"/>
    <w:rsid w:val="00830BB3"/>
  </w:style>
  <w:style w:type="character" w:customStyle="1" w:styleId="WW8Num3z8">
    <w:name w:val="WW8Num3z8"/>
    <w:rsid w:val="00830BB3"/>
  </w:style>
  <w:style w:type="character" w:customStyle="1" w:styleId="WW8Num4z0">
    <w:name w:val="WW8Num4z0"/>
    <w:rsid w:val="00830BB3"/>
  </w:style>
  <w:style w:type="character" w:customStyle="1" w:styleId="WW8Num4z1">
    <w:name w:val="WW8Num4z1"/>
    <w:rsid w:val="00830BB3"/>
  </w:style>
  <w:style w:type="character" w:customStyle="1" w:styleId="WW8Num4z2">
    <w:name w:val="WW8Num4z2"/>
    <w:rsid w:val="00830BB3"/>
  </w:style>
  <w:style w:type="character" w:customStyle="1" w:styleId="WW8Num4z3">
    <w:name w:val="WW8Num4z3"/>
    <w:rsid w:val="00830BB3"/>
  </w:style>
  <w:style w:type="character" w:customStyle="1" w:styleId="WW8Num4z4">
    <w:name w:val="WW8Num4z4"/>
    <w:rsid w:val="00830BB3"/>
  </w:style>
  <w:style w:type="character" w:customStyle="1" w:styleId="WW8Num4z5">
    <w:name w:val="WW8Num4z5"/>
    <w:rsid w:val="00830BB3"/>
  </w:style>
  <w:style w:type="character" w:customStyle="1" w:styleId="WW8Num4z6">
    <w:name w:val="WW8Num4z6"/>
    <w:rsid w:val="00830BB3"/>
  </w:style>
  <w:style w:type="character" w:customStyle="1" w:styleId="WW8Num4z7">
    <w:name w:val="WW8Num4z7"/>
    <w:rsid w:val="00830BB3"/>
  </w:style>
  <w:style w:type="character" w:customStyle="1" w:styleId="WW8Num4z8">
    <w:name w:val="WW8Num4z8"/>
    <w:rsid w:val="00830BB3"/>
  </w:style>
  <w:style w:type="character" w:customStyle="1" w:styleId="WW8Num5z0">
    <w:name w:val="WW8Num5z0"/>
    <w:rsid w:val="00830BB3"/>
  </w:style>
  <w:style w:type="character" w:customStyle="1" w:styleId="WW8Num5z1">
    <w:name w:val="WW8Num5z1"/>
    <w:rsid w:val="00830BB3"/>
  </w:style>
  <w:style w:type="character" w:customStyle="1" w:styleId="WW8Num5z2">
    <w:name w:val="WW8Num5z2"/>
    <w:rsid w:val="00830BB3"/>
  </w:style>
  <w:style w:type="character" w:customStyle="1" w:styleId="WW8Num5z3">
    <w:name w:val="WW8Num5z3"/>
    <w:rsid w:val="00830BB3"/>
  </w:style>
  <w:style w:type="character" w:customStyle="1" w:styleId="WW8Num5z4">
    <w:name w:val="WW8Num5z4"/>
    <w:rsid w:val="00830BB3"/>
  </w:style>
  <w:style w:type="character" w:customStyle="1" w:styleId="WW8Num5z5">
    <w:name w:val="WW8Num5z5"/>
    <w:rsid w:val="00830BB3"/>
  </w:style>
  <w:style w:type="character" w:customStyle="1" w:styleId="WW8Num5z6">
    <w:name w:val="WW8Num5z6"/>
    <w:rsid w:val="00830BB3"/>
  </w:style>
  <w:style w:type="character" w:customStyle="1" w:styleId="WW8Num5z7">
    <w:name w:val="WW8Num5z7"/>
    <w:rsid w:val="00830BB3"/>
  </w:style>
  <w:style w:type="character" w:customStyle="1" w:styleId="WW8Num5z8">
    <w:name w:val="WW8Num5z8"/>
    <w:rsid w:val="00830BB3"/>
  </w:style>
  <w:style w:type="character" w:customStyle="1" w:styleId="WW8Num6z0">
    <w:name w:val="WW8Num6z0"/>
    <w:rsid w:val="00830BB3"/>
  </w:style>
  <w:style w:type="character" w:customStyle="1" w:styleId="WW8Num6z1">
    <w:name w:val="WW8Num6z1"/>
    <w:rsid w:val="00830BB3"/>
  </w:style>
  <w:style w:type="character" w:customStyle="1" w:styleId="WW8Num6z2">
    <w:name w:val="WW8Num6z2"/>
    <w:rsid w:val="00830BB3"/>
  </w:style>
  <w:style w:type="character" w:customStyle="1" w:styleId="WW8Num6z3">
    <w:name w:val="WW8Num6z3"/>
    <w:rsid w:val="00830BB3"/>
  </w:style>
  <w:style w:type="character" w:customStyle="1" w:styleId="WW8Num6z4">
    <w:name w:val="WW8Num6z4"/>
    <w:rsid w:val="00830BB3"/>
  </w:style>
  <w:style w:type="character" w:customStyle="1" w:styleId="WW8Num6z5">
    <w:name w:val="WW8Num6z5"/>
    <w:rsid w:val="00830BB3"/>
  </w:style>
  <w:style w:type="character" w:customStyle="1" w:styleId="WW8Num6z6">
    <w:name w:val="WW8Num6z6"/>
    <w:rsid w:val="00830BB3"/>
  </w:style>
  <w:style w:type="character" w:customStyle="1" w:styleId="WW8Num6z7">
    <w:name w:val="WW8Num6z7"/>
    <w:rsid w:val="00830BB3"/>
  </w:style>
  <w:style w:type="character" w:customStyle="1" w:styleId="WW8Num6z8">
    <w:name w:val="WW8Num6z8"/>
    <w:rsid w:val="00830BB3"/>
  </w:style>
  <w:style w:type="character" w:customStyle="1" w:styleId="WW8Num7z0">
    <w:name w:val="WW8Num7z0"/>
    <w:rsid w:val="00830BB3"/>
  </w:style>
  <w:style w:type="character" w:customStyle="1" w:styleId="WW8Num7z1">
    <w:name w:val="WW8Num7z1"/>
    <w:rsid w:val="00830BB3"/>
  </w:style>
  <w:style w:type="character" w:customStyle="1" w:styleId="WW8Num7z2">
    <w:name w:val="WW8Num7z2"/>
    <w:rsid w:val="00830BB3"/>
  </w:style>
  <w:style w:type="character" w:customStyle="1" w:styleId="WW8Num7z3">
    <w:name w:val="WW8Num7z3"/>
    <w:rsid w:val="00830BB3"/>
  </w:style>
  <w:style w:type="character" w:customStyle="1" w:styleId="WW8Num7z4">
    <w:name w:val="WW8Num7z4"/>
    <w:rsid w:val="00830BB3"/>
  </w:style>
  <w:style w:type="character" w:customStyle="1" w:styleId="WW8Num7z5">
    <w:name w:val="WW8Num7z5"/>
    <w:rsid w:val="00830BB3"/>
  </w:style>
  <w:style w:type="character" w:customStyle="1" w:styleId="WW8Num7z6">
    <w:name w:val="WW8Num7z6"/>
    <w:rsid w:val="00830BB3"/>
  </w:style>
  <w:style w:type="character" w:customStyle="1" w:styleId="WW8Num7z7">
    <w:name w:val="WW8Num7z7"/>
    <w:rsid w:val="00830BB3"/>
  </w:style>
  <w:style w:type="character" w:customStyle="1" w:styleId="WW8Num7z8">
    <w:name w:val="WW8Num7z8"/>
    <w:rsid w:val="00830BB3"/>
  </w:style>
  <w:style w:type="character" w:customStyle="1" w:styleId="WW8Num8z0">
    <w:name w:val="WW8Num8z0"/>
    <w:rsid w:val="00830BB3"/>
    <w:rPr>
      <w:rFonts w:hint="default"/>
    </w:rPr>
  </w:style>
  <w:style w:type="character" w:customStyle="1" w:styleId="WW8Num8z1">
    <w:name w:val="WW8Num8z1"/>
    <w:rsid w:val="00830BB3"/>
  </w:style>
  <w:style w:type="character" w:customStyle="1" w:styleId="WW8Num8z2">
    <w:name w:val="WW8Num8z2"/>
    <w:rsid w:val="00830BB3"/>
  </w:style>
  <w:style w:type="character" w:customStyle="1" w:styleId="WW8Num8z3">
    <w:name w:val="WW8Num8z3"/>
    <w:rsid w:val="00830BB3"/>
  </w:style>
  <w:style w:type="character" w:customStyle="1" w:styleId="WW8Num8z4">
    <w:name w:val="WW8Num8z4"/>
    <w:rsid w:val="00830BB3"/>
  </w:style>
  <w:style w:type="character" w:customStyle="1" w:styleId="WW8Num8z5">
    <w:name w:val="WW8Num8z5"/>
    <w:rsid w:val="00830BB3"/>
  </w:style>
  <w:style w:type="character" w:customStyle="1" w:styleId="WW8Num8z6">
    <w:name w:val="WW8Num8z6"/>
    <w:rsid w:val="00830BB3"/>
  </w:style>
  <w:style w:type="character" w:customStyle="1" w:styleId="WW8Num8z7">
    <w:name w:val="WW8Num8z7"/>
    <w:rsid w:val="00830BB3"/>
  </w:style>
  <w:style w:type="character" w:customStyle="1" w:styleId="WW8Num8z8">
    <w:name w:val="WW8Num8z8"/>
    <w:rsid w:val="00830BB3"/>
  </w:style>
  <w:style w:type="character" w:customStyle="1" w:styleId="WW8Num9z0">
    <w:name w:val="WW8Num9z0"/>
    <w:rsid w:val="00830BB3"/>
    <w:rPr>
      <w:rFonts w:ascii="Times New Roman" w:hAnsi="Times New Roman" w:cs="Times New Roman"/>
    </w:rPr>
  </w:style>
  <w:style w:type="character" w:customStyle="1" w:styleId="WW8Num9z1">
    <w:name w:val="WW8Num9z1"/>
    <w:rsid w:val="00830BB3"/>
  </w:style>
  <w:style w:type="character" w:customStyle="1" w:styleId="WW8Num9z2">
    <w:name w:val="WW8Num9z2"/>
    <w:rsid w:val="00830BB3"/>
  </w:style>
  <w:style w:type="character" w:customStyle="1" w:styleId="WW8Num9z3">
    <w:name w:val="WW8Num9z3"/>
    <w:rsid w:val="00830BB3"/>
  </w:style>
  <w:style w:type="character" w:customStyle="1" w:styleId="WW8Num9z4">
    <w:name w:val="WW8Num9z4"/>
    <w:rsid w:val="00830BB3"/>
  </w:style>
  <w:style w:type="character" w:customStyle="1" w:styleId="WW8Num9z5">
    <w:name w:val="WW8Num9z5"/>
    <w:rsid w:val="00830BB3"/>
  </w:style>
  <w:style w:type="character" w:customStyle="1" w:styleId="WW8Num9z6">
    <w:name w:val="WW8Num9z6"/>
    <w:rsid w:val="00830BB3"/>
  </w:style>
  <w:style w:type="character" w:customStyle="1" w:styleId="WW8Num9z7">
    <w:name w:val="WW8Num9z7"/>
    <w:rsid w:val="00830BB3"/>
  </w:style>
  <w:style w:type="character" w:customStyle="1" w:styleId="WW8Num9z8">
    <w:name w:val="WW8Num9z8"/>
    <w:rsid w:val="00830BB3"/>
  </w:style>
  <w:style w:type="character" w:customStyle="1" w:styleId="WW8Num10z0">
    <w:name w:val="WW8Num10z0"/>
    <w:rsid w:val="00830BB3"/>
  </w:style>
  <w:style w:type="character" w:customStyle="1" w:styleId="WW8Num10z1">
    <w:name w:val="WW8Num10z1"/>
    <w:rsid w:val="00830BB3"/>
  </w:style>
  <w:style w:type="character" w:customStyle="1" w:styleId="WW8Num10z2">
    <w:name w:val="WW8Num10z2"/>
    <w:rsid w:val="00830BB3"/>
  </w:style>
  <w:style w:type="character" w:customStyle="1" w:styleId="WW8Num10z3">
    <w:name w:val="WW8Num10z3"/>
    <w:rsid w:val="00830BB3"/>
  </w:style>
  <w:style w:type="character" w:customStyle="1" w:styleId="WW8Num10z4">
    <w:name w:val="WW8Num10z4"/>
    <w:rsid w:val="00830BB3"/>
  </w:style>
  <w:style w:type="character" w:customStyle="1" w:styleId="WW8Num10z5">
    <w:name w:val="WW8Num10z5"/>
    <w:rsid w:val="00830BB3"/>
  </w:style>
  <w:style w:type="character" w:customStyle="1" w:styleId="WW8Num10z6">
    <w:name w:val="WW8Num10z6"/>
    <w:rsid w:val="00830BB3"/>
  </w:style>
  <w:style w:type="character" w:customStyle="1" w:styleId="WW8Num10z7">
    <w:name w:val="WW8Num10z7"/>
    <w:rsid w:val="00830BB3"/>
  </w:style>
  <w:style w:type="character" w:customStyle="1" w:styleId="WW8Num10z8">
    <w:name w:val="WW8Num10z8"/>
    <w:rsid w:val="00830BB3"/>
  </w:style>
  <w:style w:type="character" w:customStyle="1" w:styleId="WW8Num11z0">
    <w:name w:val="WW8Num11z0"/>
    <w:rsid w:val="00830BB3"/>
    <w:rPr>
      <w:rFonts w:ascii="Times New Roman" w:hAnsi="Times New Roman" w:cs="Times New Roman" w:hint="default"/>
    </w:rPr>
  </w:style>
  <w:style w:type="character" w:customStyle="1" w:styleId="WW8Num11z1">
    <w:name w:val="WW8Num11z1"/>
    <w:rsid w:val="00830BB3"/>
  </w:style>
  <w:style w:type="character" w:customStyle="1" w:styleId="WW8Num11z2">
    <w:name w:val="WW8Num11z2"/>
    <w:rsid w:val="00830BB3"/>
  </w:style>
  <w:style w:type="character" w:customStyle="1" w:styleId="WW8Num11z3">
    <w:name w:val="WW8Num11z3"/>
    <w:rsid w:val="00830BB3"/>
  </w:style>
  <w:style w:type="character" w:customStyle="1" w:styleId="WW8Num11z4">
    <w:name w:val="WW8Num11z4"/>
    <w:rsid w:val="00830BB3"/>
  </w:style>
  <w:style w:type="character" w:customStyle="1" w:styleId="WW8Num11z5">
    <w:name w:val="WW8Num11z5"/>
    <w:rsid w:val="00830BB3"/>
  </w:style>
  <w:style w:type="character" w:customStyle="1" w:styleId="WW8Num11z6">
    <w:name w:val="WW8Num11z6"/>
    <w:rsid w:val="00830BB3"/>
  </w:style>
  <w:style w:type="character" w:customStyle="1" w:styleId="WW8Num11z7">
    <w:name w:val="WW8Num11z7"/>
    <w:rsid w:val="00830BB3"/>
  </w:style>
  <w:style w:type="character" w:customStyle="1" w:styleId="WW8Num11z8">
    <w:name w:val="WW8Num11z8"/>
    <w:rsid w:val="00830BB3"/>
  </w:style>
  <w:style w:type="character" w:customStyle="1" w:styleId="WW8Num12z0">
    <w:name w:val="WW8Num12z0"/>
    <w:rsid w:val="00830BB3"/>
  </w:style>
  <w:style w:type="character" w:customStyle="1" w:styleId="WW8Num12z1">
    <w:name w:val="WW8Num12z1"/>
    <w:rsid w:val="00830BB3"/>
  </w:style>
  <w:style w:type="character" w:customStyle="1" w:styleId="WW8Num12z2">
    <w:name w:val="WW8Num12z2"/>
    <w:rsid w:val="00830BB3"/>
  </w:style>
  <w:style w:type="character" w:customStyle="1" w:styleId="WW8Num12z3">
    <w:name w:val="WW8Num12z3"/>
    <w:rsid w:val="00830BB3"/>
  </w:style>
  <w:style w:type="character" w:customStyle="1" w:styleId="WW8Num12z4">
    <w:name w:val="WW8Num12z4"/>
    <w:rsid w:val="00830BB3"/>
  </w:style>
  <w:style w:type="character" w:customStyle="1" w:styleId="WW8Num12z5">
    <w:name w:val="WW8Num12z5"/>
    <w:rsid w:val="00830BB3"/>
  </w:style>
  <w:style w:type="character" w:customStyle="1" w:styleId="WW8Num12z6">
    <w:name w:val="WW8Num12z6"/>
    <w:rsid w:val="00830BB3"/>
  </w:style>
  <w:style w:type="character" w:customStyle="1" w:styleId="WW8Num12z7">
    <w:name w:val="WW8Num12z7"/>
    <w:rsid w:val="00830BB3"/>
  </w:style>
  <w:style w:type="character" w:customStyle="1" w:styleId="WW8Num12z8">
    <w:name w:val="WW8Num12z8"/>
    <w:rsid w:val="00830BB3"/>
  </w:style>
  <w:style w:type="character" w:customStyle="1" w:styleId="WW8Num13z0">
    <w:name w:val="WW8Num13z0"/>
    <w:rsid w:val="00830BB3"/>
    <w:rPr>
      <w:rFonts w:hint="default"/>
    </w:rPr>
  </w:style>
  <w:style w:type="character" w:customStyle="1" w:styleId="WW8Num13z1">
    <w:name w:val="WW8Num13z1"/>
    <w:rsid w:val="00830BB3"/>
  </w:style>
  <w:style w:type="character" w:customStyle="1" w:styleId="WW8Num13z2">
    <w:name w:val="WW8Num13z2"/>
    <w:rsid w:val="00830BB3"/>
  </w:style>
  <w:style w:type="character" w:customStyle="1" w:styleId="WW8Num13z3">
    <w:name w:val="WW8Num13z3"/>
    <w:rsid w:val="00830BB3"/>
  </w:style>
  <w:style w:type="character" w:customStyle="1" w:styleId="WW8Num13z4">
    <w:name w:val="WW8Num13z4"/>
    <w:rsid w:val="00830BB3"/>
  </w:style>
  <w:style w:type="character" w:customStyle="1" w:styleId="WW8Num13z5">
    <w:name w:val="WW8Num13z5"/>
    <w:rsid w:val="00830BB3"/>
  </w:style>
  <w:style w:type="character" w:customStyle="1" w:styleId="WW8Num13z6">
    <w:name w:val="WW8Num13z6"/>
    <w:rsid w:val="00830BB3"/>
  </w:style>
  <w:style w:type="character" w:customStyle="1" w:styleId="WW8Num13z7">
    <w:name w:val="WW8Num13z7"/>
    <w:rsid w:val="00830BB3"/>
  </w:style>
  <w:style w:type="character" w:customStyle="1" w:styleId="WW8Num13z8">
    <w:name w:val="WW8Num13z8"/>
    <w:rsid w:val="00830BB3"/>
  </w:style>
  <w:style w:type="character" w:customStyle="1" w:styleId="WW8Num14z0">
    <w:name w:val="WW8Num14z0"/>
    <w:rsid w:val="00830BB3"/>
    <w:rPr>
      <w:rFonts w:hint="default"/>
    </w:rPr>
  </w:style>
  <w:style w:type="character" w:customStyle="1" w:styleId="WW8Num14z1">
    <w:name w:val="WW8Num14z1"/>
    <w:rsid w:val="00830BB3"/>
  </w:style>
  <w:style w:type="character" w:customStyle="1" w:styleId="WW8Num14z2">
    <w:name w:val="WW8Num14z2"/>
    <w:rsid w:val="00830BB3"/>
  </w:style>
  <w:style w:type="character" w:customStyle="1" w:styleId="WW8Num14z3">
    <w:name w:val="WW8Num14z3"/>
    <w:rsid w:val="00830BB3"/>
  </w:style>
  <w:style w:type="character" w:customStyle="1" w:styleId="WW8Num14z4">
    <w:name w:val="WW8Num14z4"/>
    <w:rsid w:val="00830BB3"/>
  </w:style>
  <w:style w:type="character" w:customStyle="1" w:styleId="WW8Num14z5">
    <w:name w:val="WW8Num14z5"/>
    <w:rsid w:val="00830BB3"/>
  </w:style>
  <w:style w:type="character" w:customStyle="1" w:styleId="WW8Num14z6">
    <w:name w:val="WW8Num14z6"/>
    <w:rsid w:val="00830BB3"/>
  </w:style>
  <w:style w:type="character" w:customStyle="1" w:styleId="WW8Num14z7">
    <w:name w:val="WW8Num14z7"/>
    <w:rsid w:val="00830BB3"/>
  </w:style>
  <w:style w:type="character" w:customStyle="1" w:styleId="WW8Num14z8">
    <w:name w:val="WW8Num14z8"/>
    <w:rsid w:val="00830BB3"/>
  </w:style>
  <w:style w:type="character" w:customStyle="1" w:styleId="WW8Num15z0">
    <w:name w:val="WW8Num15z0"/>
    <w:rsid w:val="00830BB3"/>
  </w:style>
  <w:style w:type="character" w:customStyle="1" w:styleId="WW8Num15z1">
    <w:name w:val="WW8Num15z1"/>
    <w:rsid w:val="00830BB3"/>
  </w:style>
  <w:style w:type="character" w:customStyle="1" w:styleId="WW8Num15z2">
    <w:name w:val="WW8Num15z2"/>
    <w:rsid w:val="00830BB3"/>
  </w:style>
  <w:style w:type="character" w:customStyle="1" w:styleId="WW8Num15z3">
    <w:name w:val="WW8Num15z3"/>
    <w:rsid w:val="00830BB3"/>
  </w:style>
  <w:style w:type="character" w:customStyle="1" w:styleId="WW8Num15z4">
    <w:name w:val="WW8Num15z4"/>
    <w:rsid w:val="00830BB3"/>
  </w:style>
  <w:style w:type="character" w:customStyle="1" w:styleId="WW8Num15z5">
    <w:name w:val="WW8Num15z5"/>
    <w:rsid w:val="00830BB3"/>
  </w:style>
  <w:style w:type="character" w:customStyle="1" w:styleId="WW8Num15z6">
    <w:name w:val="WW8Num15z6"/>
    <w:rsid w:val="00830BB3"/>
  </w:style>
  <w:style w:type="character" w:customStyle="1" w:styleId="WW8Num15z7">
    <w:name w:val="WW8Num15z7"/>
    <w:rsid w:val="00830BB3"/>
  </w:style>
  <w:style w:type="character" w:customStyle="1" w:styleId="WW8Num15z8">
    <w:name w:val="WW8Num15z8"/>
    <w:rsid w:val="00830BB3"/>
  </w:style>
  <w:style w:type="character" w:customStyle="1" w:styleId="WW8Num16z0">
    <w:name w:val="WW8Num16z0"/>
    <w:rsid w:val="00830BB3"/>
    <w:rPr>
      <w:i w:val="0"/>
    </w:rPr>
  </w:style>
  <w:style w:type="character" w:customStyle="1" w:styleId="WW8Num16z1">
    <w:name w:val="WW8Num16z1"/>
    <w:rsid w:val="00830BB3"/>
  </w:style>
  <w:style w:type="character" w:customStyle="1" w:styleId="WW8Num16z2">
    <w:name w:val="WW8Num16z2"/>
    <w:rsid w:val="00830BB3"/>
  </w:style>
  <w:style w:type="character" w:customStyle="1" w:styleId="WW8Num16z3">
    <w:name w:val="WW8Num16z3"/>
    <w:rsid w:val="00830BB3"/>
  </w:style>
  <w:style w:type="character" w:customStyle="1" w:styleId="WW8Num16z4">
    <w:name w:val="WW8Num16z4"/>
    <w:rsid w:val="00830BB3"/>
  </w:style>
  <w:style w:type="character" w:customStyle="1" w:styleId="WW8Num16z5">
    <w:name w:val="WW8Num16z5"/>
    <w:rsid w:val="00830BB3"/>
  </w:style>
  <w:style w:type="character" w:customStyle="1" w:styleId="WW8Num16z6">
    <w:name w:val="WW8Num16z6"/>
    <w:rsid w:val="00830BB3"/>
  </w:style>
  <w:style w:type="character" w:customStyle="1" w:styleId="WW8Num16z7">
    <w:name w:val="WW8Num16z7"/>
    <w:rsid w:val="00830BB3"/>
  </w:style>
  <w:style w:type="character" w:customStyle="1" w:styleId="WW8Num16z8">
    <w:name w:val="WW8Num16z8"/>
    <w:rsid w:val="00830BB3"/>
  </w:style>
  <w:style w:type="character" w:customStyle="1" w:styleId="WW8Num17z0">
    <w:name w:val="WW8Num17z0"/>
    <w:rsid w:val="00830BB3"/>
    <w:rPr>
      <w:rFonts w:ascii="Symbol" w:hAnsi="Symbol" w:cs="Symbol"/>
      <w:sz w:val="20"/>
      <w:szCs w:val="20"/>
    </w:rPr>
  </w:style>
  <w:style w:type="character" w:customStyle="1" w:styleId="WW8Num17z1">
    <w:name w:val="WW8Num17z1"/>
    <w:rsid w:val="00830BB3"/>
    <w:rPr>
      <w:rFonts w:ascii="Courier New" w:hAnsi="Courier New" w:cs="Courier New"/>
      <w:sz w:val="24"/>
      <w:szCs w:val="24"/>
    </w:rPr>
  </w:style>
  <w:style w:type="character" w:customStyle="1" w:styleId="WW8Num17z2">
    <w:name w:val="WW8Num17z2"/>
    <w:rsid w:val="00830BB3"/>
    <w:rPr>
      <w:rFonts w:ascii="Wingdings" w:hAnsi="Wingdings" w:cs="Wingdings"/>
      <w:sz w:val="24"/>
      <w:szCs w:val="24"/>
    </w:rPr>
  </w:style>
  <w:style w:type="character" w:customStyle="1" w:styleId="WW8Num17z3">
    <w:name w:val="WW8Num17z3"/>
    <w:rsid w:val="00830BB3"/>
    <w:rPr>
      <w:rFonts w:ascii="Symbol" w:hAnsi="Symbol" w:cs="Symbol"/>
      <w:sz w:val="24"/>
      <w:szCs w:val="24"/>
    </w:rPr>
  </w:style>
  <w:style w:type="character" w:customStyle="1" w:styleId="WW8Num18z0">
    <w:name w:val="WW8Num18z0"/>
    <w:rsid w:val="00830BB3"/>
  </w:style>
  <w:style w:type="character" w:customStyle="1" w:styleId="WW8Num18z1">
    <w:name w:val="WW8Num18z1"/>
    <w:rsid w:val="00830BB3"/>
  </w:style>
  <w:style w:type="character" w:customStyle="1" w:styleId="WW8Num18z2">
    <w:name w:val="WW8Num18z2"/>
    <w:rsid w:val="00830BB3"/>
  </w:style>
  <w:style w:type="character" w:customStyle="1" w:styleId="WW8Num18z3">
    <w:name w:val="WW8Num18z3"/>
    <w:rsid w:val="00830BB3"/>
  </w:style>
  <w:style w:type="character" w:customStyle="1" w:styleId="WW8Num18z4">
    <w:name w:val="WW8Num18z4"/>
    <w:rsid w:val="00830BB3"/>
  </w:style>
  <w:style w:type="character" w:customStyle="1" w:styleId="WW8Num18z5">
    <w:name w:val="WW8Num18z5"/>
    <w:rsid w:val="00830BB3"/>
  </w:style>
  <w:style w:type="character" w:customStyle="1" w:styleId="WW8Num18z6">
    <w:name w:val="WW8Num18z6"/>
    <w:rsid w:val="00830BB3"/>
  </w:style>
  <w:style w:type="character" w:customStyle="1" w:styleId="WW8Num18z7">
    <w:name w:val="WW8Num18z7"/>
    <w:rsid w:val="00830BB3"/>
  </w:style>
  <w:style w:type="character" w:customStyle="1" w:styleId="WW8Num18z8">
    <w:name w:val="WW8Num18z8"/>
    <w:rsid w:val="00830BB3"/>
  </w:style>
  <w:style w:type="character" w:customStyle="1" w:styleId="WW8Num19z0">
    <w:name w:val="WW8Num19z0"/>
    <w:rsid w:val="00830BB3"/>
  </w:style>
  <w:style w:type="character" w:customStyle="1" w:styleId="WW8Num19z1">
    <w:name w:val="WW8Num19z1"/>
    <w:rsid w:val="00830BB3"/>
  </w:style>
  <w:style w:type="character" w:customStyle="1" w:styleId="WW8Num19z2">
    <w:name w:val="WW8Num19z2"/>
    <w:rsid w:val="00830BB3"/>
  </w:style>
  <w:style w:type="character" w:customStyle="1" w:styleId="WW8Num19z3">
    <w:name w:val="WW8Num19z3"/>
    <w:rsid w:val="00830BB3"/>
  </w:style>
  <w:style w:type="character" w:customStyle="1" w:styleId="WW8Num19z4">
    <w:name w:val="WW8Num19z4"/>
    <w:rsid w:val="00830BB3"/>
  </w:style>
  <w:style w:type="character" w:customStyle="1" w:styleId="WW8Num19z5">
    <w:name w:val="WW8Num19z5"/>
    <w:rsid w:val="00830BB3"/>
  </w:style>
  <w:style w:type="character" w:customStyle="1" w:styleId="WW8Num19z6">
    <w:name w:val="WW8Num19z6"/>
    <w:rsid w:val="00830BB3"/>
  </w:style>
  <w:style w:type="character" w:customStyle="1" w:styleId="WW8Num19z7">
    <w:name w:val="WW8Num19z7"/>
    <w:rsid w:val="00830BB3"/>
  </w:style>
  <w:style w:type="character" w:customStyle="1" w:styleId="WW8Num19z8">
    <w:name w:val="WW8Num19z8"/>
    <w:rsid w:val="00830BB3"/>
  </w:style>
  <w:style w:type="character" w:customStyle="1" w:styleId="WW8Num20z0">
    <w:name w:val="WW8Num20z0"/>
    <w:rsid w:val="00830BB3"/>
  </w:style>
  <w:style w:type="character" w:customStyle="1" w:styleId="WW8Num20z1">
    <w:name w:val="WW8Num20z1"/>
    <w:rsid w:val="00830BB3"/>
  </w:style>
  <w:style w:type="character" w:customStyle="1" w:styleId="WW8Num20z2">
    <w:name w:val="WW8Num20z2"/>
    <w:rsid w:val="00830BB3"/>
  </w:style>
  <w:style w:type="character" w:customStyle="1" w:styleId="WW8Num20z3">
    <w:name w:val="WW8Num20z3"/>
    <w:rsid w:val="00830BB3"/>
  </w:style>
  <w:style w:type="character" w:customStyle="1" w:styleId="WW8Num20z4">
    <w:name w:val="WW8Num20z4"/>
    <w:rsid w:val="00830BB3"/>
  </w:style>
  <w:style w:type="character" w:customStyle="1" w:styleId="WW8Num20z5">
    <w:name w:val="WW8Num20z5"/>
    <w:rsid w:val="00830BB3"/>
  </w:style>
  <w:style w:type="character" w:customStyle="1" w:styleId="WW8Num20z6">
    <w:name w:val="WW8Num20z6"/>
    <w:rsid w:val="00830BB3"/>
  </w:style>
  <w:style w:type="character" w:customStyle="1" w:styleId="WW8Num20z7">
    <w:name w:val="WW8Num20z7"/>
    <w:rsid w:val="00830BB3"/>
  </w:style>
  <w:style w:type="character" w:customStyle="1" w:styleId="WW8Num20z8">
    <w:name w:val="WW8Num20z8"/>
    <w:rsid w:val="00830BB3"/>
  </w:style>
  <w:style w:type="character" w:customStyle="1" w:styleId="WW8Num21z0">
    <w:name w:val="WW8Num21z0"/>
    <w:rsid w:val="00830BB3"/>
    <w:rPr>
      <w:rFonts w:ascii="Times New Roman" w:hAnsi="Times New Roman" w:cs="Times New Roman" w:hint="default"/>
    </w:rPr>
  </w:style>
  <w:style w:type="character" w:customStyle="1" w:styleId="WW8Num21z1">
    <w:name w:val="WW8Num21z1"/>
    <w:rsid w:val="00830BB3"/>
  </w:style>
  <w:style w:type="character" w:customStyle="1" w:styleId="WW8Num21z2">
    <w:name w:val="WW8Num21z2"/>
    <w:rsid w:val="00830BB3"/>
  </w:style>
  <w:style w:type="character" w:customStyle="1" w:styleId="WW8Num21z3">
    <w:name w:val="WW8Num21z3"/>
    <w:rsid w:val="00830BB3"/>
  </w:style>
  <w:style w:type="character" w:customStyle="1" w:styleId="WW8Num21z4">
    <w:name w:val="WW8Num21z4"/>
    <w:rsid w:val="00830BB3"/>
  </w:style>
  <w:style w:type="character" w:customStyle="1" w:styleId="WW8Num21z5">
    <w:name w:val="WW8Num21z5"/>
    <w:rsid w:val="00830BB3"/>
  </w:style>
  <w:style w:type="character" w:customStyle="1" w:styleId="WW8Num21z6">
    <w:name w:val="WW8Num21z6"/>
    <w:rsid w:val="00830BB3"/>
  </w:style>
  <w:style w:type="character" w:customStyle="1" w:styleId="WW8Num21z7">
    <w:name w:val="WW8Num21z7"/>
    <w:rsid w:val="00830BB3"/>
  </w:style>
  <w:style w:type="character" w:customStyle="1" w:styleId="WW8Num21z8">
    <w:name w:val="WW8Num21z8"/>
    <w:rsid w:val="00830BB3"/>
  </w:style>
  <w:style w:type="character" w:customStyle="1" w:styleId="WW8Num22z0">
    <w:name w:val="WW8Num22z0"/>
    <w:rsid w:val="00830BB3"/>
    <w:rPr>
      <w:rFonts w:ascii="Symbol" w:hAnsi="Symbol" w:cs="Symbol" w:hint="default"/>
      <w:lang w:val="pl-PL"/>
    </w:rPr>
  </w:style>
  <w:style w:type="character" w:customStyle="1" w:styleId="WW8Num22z1">
    <w:name w:val="WW8Num22z1"/>
    <w:rsid w:val="00830BB3"/>
    <w:rPr>
      <w:rFonts w:ascii="Courier New" w:hAnsi="Courier New" w:cs="Courier New" w:hint="default"/>
    </w:rPr>
  </w:style>
  <w:style w:type="character" w:customStyle="1" w:styleId="WW8Num22z2">
    <w:name w:val="WW8Num22z2"/>
    <w:rsid w:val="00830BB3"/>
    <w:rPr>
      <w:rFonts w:ascii="Wingdings" w:hAnsi="Wingdings" w:cs="Wingdings" w:hint="default"/>
    </w:rPr>
  </w:style>
  <w:style w:type="character" w:customStyle="1" w:styleId="WW8Num22z3">
    <w:name w:val="WW8Num22z3"/>
    <w:rsid w:val="00830BB3"/>
    <w:rPr>
      <w:rFonts w:ascii="Symbol" w:hAnsi="Symbol" w:cs="Symbol" w:hint="default"/>
    </w:rPr>
  </w:style>
  <w:style w:type="character" w:customStyle="1" w:styleId="WW8Num23z0">
    <w:name w:val="WW8Num23z0"/>
    <w:rsid w:val="00830BB3"/>
  </w:style>
  <w:style w:type="character" w:customStyle="1" w:styleId="WW8Num23z1">
    <w:name w:val="WW8Num23z1"/>
    <w:rsid w:val="00830BB3"/>
  </w:style>
  <w:style w:type="character" w:customStyle="1" w:styleId="WW8Num23z2">
    <w:name w:val="WW8Num23z2"/>
    <w:rsid w:val="00830BB3"/>
  </w:style>
  <w:style w:type="character" w:customStyle="1" w:styleId="WW8Num23z3">
    <w:name w:val="WW8Num23z3"/>
    <w:rsid w:val="00830BB3"/>
  </w:style>
  <w:style w:type="character" w:customStyle="1" w:styleId="WW8Num23z4">
    <w:name w:val="WW8Num23z4"/>
    <w:rsid w:val="00830BB3"/>
  </w:style>
  <w:style w:type="character" w:customStyle="1" w:styleId="WW8Num23z5">
    <w:name w:val="WW8Num23z5"/>
    <w:rsid w:val="00830BB3"/>
  </w:style>
  <w:style w:type="character" w:customStyle="1" w:styleId="WW8Num23z6">
    <w:name w:val="WW8Num23z6"/>
    <w:rsid w:val="00830BB3"/>
  </w:style>
  <w:style w:type="character" w:customStyle="1" w:styleId="WW8Num23z7">
    <w:name w:val="WW8Num23z7"/>
    <w:rsid w:val="00830BB3"/>
  </w:style>
  <w:style w:type="character" w:customStyle="1" w:styleId="WW8Num23z8">
    <w:name w:val="WW8Num23z8"/>
    <w:rsid w:val="00830BB3"/>
  </w:style>
  <w:style w:type="character" w:customStyle="1" w:styleId="WW8Num24z0">
    <w:name w:val="WW8Num24z0"/>
    <w:rsid w:val="00830BB3"/>
    <w:rPr>
      <w:rFonts w:cs="Times New Roman" w:hint="default"/>
      <w:b w:val="0"/>
    </w:rPr>
  </w:style>
  <w:style w:type="character" w:customStyle="1" w:styleId="WW8Num24z1">
    <w:name w:val="WW8Num24z1"/>
    <w:rsid w:val="00830BB3"/>
  </w:style>
  <w:style w:type="character" w:customStyle="1" w:styleId="WW8Num24z2">
    <w:name w:val="WW8Num24z2"/>
    <w:rsid w:val="00830BB3"/>
  </w:style>
  <w:style w:type="character" w:customStyle="1" w:styleId="WW8Num24z3">
    <w:name w:val="WW8Num24z3"/>
    <w:rsid w:val="00830BB3"/>
  </w:style>
  <w:style w:type="character" w:customStyle="1" w:styleId="WW8Num24z4">
    <w:name w:val="WW8Num24z4"/>
    <w:rsid w:val="00830BB3"/>
  </w:style>
  <w:style w:type="character" w:customStyle="1" w:styleId="WW8Num24z5">
    <w:name w:val="WW8Num24z5"/>
    <w:rsid w:val="00830BB3"/>
  </w:style>
  <w:style w:type="character" w:customStyle="1" w:styleId="WW8Num24z6">
    <w:name w:val="WW8Num24z6"/>
    <w:rsid w:val="00830BB3"/>
  </w:style>
  <w:style w:type="character" w:customStyle="1" w:styleId="WW8Num24z7">
    <w:name w:val="WW8Num24z7"/>
    <w:rsid w:val="00830BB3"/>
  </w:style>
  <w:style w:type="character" w:customStyle="1" w:styleId="WW8Num24z8">
    <w:name w:val="WW8Num24z8"/>
    <w:rsid w:val="00830BB3"/>
  </w:style>
  <w:style w:type="character" w:customStyle="1" w:styleId="WW8Num25z0">
    <w:name w:val="WW8Num25z0"/>
    <w:rsid w:val="00830BB3"/>
  </w:style>
  <w:style w:type="character" w:customStyle="1" w:styleId="WW8Num25z1">
    <w:name w:val="WW8Num25z1"/>
    <w:rsid w:val="00830BB3"/>
  </w:style>
  <w:style w:type="character" w:customStyle="1" w:styleId="WW8Num25z2">
    <w:name w:val="WW8Num25z2"/>
    <w:rsid w:val="00830BB3"/>
  </w:style>
  <w:style w:type="character" w:customStyle="1" w:styleId="WW8Num25z3">
    <w:name w:val="WW8Num25z3"/>
    <w:rsid w:val="00830BB3"/>
  </w:style>
  <w:style w:type="character" w:customStyle="1" w:styleId="WW8Num25z4">
    <w:name w:val="WW8Num25z4"/>
    <w:rsid w:val="00830BB3"/>
  </w:style>
  <w:style w:type="character" w:customStyle="1" w:styleId="WW8Num25z5">
    <w:name w:val="WW8Num25z5"/>
    <w:rsid w:val="00830BB3"/>
  </w:style>
  <w:style w:type="character" w:customStyle="1" w:styleId="WW8Num25z6">
    <w:name w:val="WW8Num25z6"/>
    <w:rsid w:val="00830BB3"/>
  </w:style>
  <w:style w:type="character" w:customStyle="1" w:styleId="WW8Num25z7">
    <w:name w:val="WW8Num25z7"/>
    <w:rsid w:val="00830BB3"/>
  </w:style>
  <w:style w:type="character" w:customStyle="1" w:styleId="WW8Num25z8">
    <w:name w:val="WW8Num25z8"/>
    <w:rsid w:val="00830BB3"/>
  </w:style>
  <w:style w:type="character" w:customStyle="1" w:styleId="WW8Num26z0">
    <w:name w:val="WW8Num26z0"/>
    <w:rsid w:val="00830BB3"/>
  </w:style>
  <w:style w:type="character" w:customStyle="1" w:styleId="WW8Num26z1">
    <w:name w:val="WW8Num26z1"/>
    <w:rsid w:val="00830BB3"/>
  </w:style>
  <w:style w:type="character" w:customStyle="1" w:styleId="WW8Num26z2">
    <w:name w:val="WW8Num26z2"/>
    <w:rsid w:val="00830BB3"/>
  </w:style>
  <w:style w:type="character" w:customStyle="1" w:styleId="WW8Num26z3">
    <w:name w:val="WW8Num26z3"/>
    <w:rsid w:val="00830BB3"/>
  </w:style>
  <w:style w:type="character" w:customStyle="1" w:styleId="WW8Num26z4">
    <w:name w:val="WW8Num26z4"/>
    <w:rsid w:val="00830BB3"/>
  </w:style>
  <w:style w:type="character" w:customStyle="1" w:styleId="WW8Num26z5">
    <w:name w:val="WW8Num26z5"/>
    <w:rsid w:val="00830BB3"/>
  </w:style>
  <w:style w:type="character" w:customStyle="1" w:styleId="WW8Num26z6">
    <w:name w:val="WW8Num26z6"/>
    <w:rsid w:val="00830BB3"/>
  </w:style>
  <w:style w:type="character" w:customStyle="1" w:styleId="WW8Num26z7">
    <w:name w:val="WW8Num26z7"/>
    <w:rsid w:val="00830BB3"/>
  </w:style>
  <w:style w:type="character" w:customStyle="1" w:styleId="WW8Num26z8">
    <w:name w:val="WW8Num26z8"/>
    <w:rsid w:val="00830BB3"/>
  </w:style>
  <w:style w:type="character" w:customStyle="1" w:styleId="WW8Num27z0">
    <w:name w:val="WW8Num27z0"/>
    <w:rsid w:val="00830BB3"/>
  </w:style>
  <w:style w:type="character" w:customStyle="1" w:styleId="WW8Num27z1">
    <w:name w:val="WW8Num27z1"/>
    <w:rsid w:val="00830BB3"/>
  </w:style>
  <w:style w:type="character" w:customStyle="1" w:styleId="WW8Num27z2">
    <w:name w:val="WW8Num27z2"/>
    <w:rsid w:val="00830BB3"/>
  </w:style>
  <w:style w:type="character" w:customStyle="1" w:styleId="WW8Num27z3">
    <w:name w:val="WW8Num27z3"/>
    <w:rsid w:val="00830BB3"/>
  </w:style>
  <w:style w:type="character" w:customStyle="1" w:styleId="WW8Num27z4">
    <w:name w:val="WW8Num27z4"/>
    <w:rsid w:val="00830BB3"/>
  </w:style>
  <w:style w:type="character" w:customStyle="1" w:styleId="WW8Num27z5">
    <w:name w:val="WW8Num27z5"/>
    <w:rsid w:val="00830BB3"/>
  </w:style>
  <w:style w:type="character" w:customStyle="1" w:styleId="WW8Num27z6">
    <w:name w:val="WW8Num27z6"/>
    <w:rsid w:val="00830BB3"/>
  </w:style>
  <w:style w:type="character" w:customStyle="1" w:styleId="WW8Num27z7">
    <w:name w:val="WW8Num27z7"/>
    <w:rsid w:val="00830BB3"/>
  </w:style>
  <w:style w:type="character" w:customStyle="1" w:styleId="WW8Num27z8">
    <w:name w:val="WW8Num27z8"/>
    <w:rsid w:val="00830BB3"/>
  </w:style>
  <w:style w:type="character" w:customStyle="1" w:styleId="WW8Num28z0">
    <w:name w:val="WW8Num28z0"/>
    <w:rsid w:val="00830BB3"/>
    <w:rPr>
      <w:rFonts w:ascii="Times New Roman" w:eastAsia="Calibri" w:hAnsi="Times New Roman" w:cs="Times New Roman"/>
      <w:i w:val="0"/>
      <w:iCs/>
      <w:kern w:val="1"/>
      <w:lang w:eastAsia="en-US" w:bidi="ar-SA"/>
    </w:rPr>
  </w:style>
  <w:style w:type="character" w:customStyle="1" w:styleId="WW8Num28z1">
    <w:name w:val="WW8Num28z1"/>
    <w:rsid w:val="00830BB3"/>
  </w:style>
  <w:style w:type="character" w:customStyle="1" w:styleId="WW8Num28z2">
    <w:name w:val="WW8Num28z2"/>
    <w:rsid w:val="00830BB3"/>
  </w:style>
  <w:style w:type="character" w:customStyle="1" w:styleId="WW8Num28z3">
    <w:name w:val="WW8Num28z3"/>
    <w:rsid w:val="00830BB3"/>
  </w:style>
  <w:style w:type="character" w:customStyle="1" w:styleId="WW8Num28z4">
    <w:name w:val="WW8Num28z4"/>
    <w:rsid w:val="00830BB3"/>
  </w:style>
  <w:style w:type="character" w:customStyle="1" w:styleId="WW8Num28z5">
    <w:name w:val="WW8Num28z5"/>
    <w:rsid w:val="00830BB3"/>
  </w:style>
  <w:style w:type="character" w:customStyle="1" w:styleId="WW8Num28z6">
    <w:name w:val="WW8Num28z6"/>
    <w:rsid w:val="00830BB3"/>
  </w:style>
  <w:style w:type="character" w:customStyle="1" w:styleId="WW8Num28z7">
    <w:name w:val="WW8Num28z7"/>
    <w:rsid w:val="00830BB3"/>
  </w:style>
  <w:style w:type="character" w:customStyle="1" w:styleId="WW8Num28z8">
    <w:name w:val="WW8Num28z8"/>
    <w:rsid w:val="00830BB3"/>
  </w:style>
  <w:style w:type="character" w:customStyle="1" w:styleId="WW8Num29z0">
    <w:name w:val="WW8Num29z0"/>
    <w:rsid w:val="00830BB3"/>
  </w:style>
  <w:style w:type="character" w:customStyle="1" w:styleId="WW8Num29z1">
    <w:name w:val="WW8Num29z1"/>
    <w:rsid w:val="00830BB3"/>
  </w:style>
  <w:style w:type="character" w:customStyle="1" w:styleId="WW8Num29z2">
    <w:name w:val="WW8Num29z2"/>
    <w:rsid w:val="00830BB3"/>
  </w:style>
  <w:style w:type="character" w:customStyle="1" w:styleId="WW8Num29z3">
    <w:name w:val="WW8Num29z3"/>
    <w:rsid w:val="00830BB3"/>
  </w:style>
  <w:style w:type="character" w:customStyle="1" w:styleId="WW8Num29z4">
    <w:name w:val="WW8Num29z4"/>
    <w:rsid w:val="00830BB3"/>
  </w:style>
  <w:style w:type="character" w:customStyle="1" w:styleId="WW8Num29z5">
    <w:name w:val="WW8Num29z5"/>
    <w:rsid w:val="00830BB3"/>
  </w:style>
  <w:style w:type="character" w:customStyle="1" w:styleId="WW8Num29z6">
    <w:name w:val="WW8Num29z6"/>
    <w:rsid w:val="00830BB3"/>
  </w:style>
  <w:style w:type="character" w:customStyle="1" w:styleId="WW8Num29z7">
    <w:name w:val="WW8Num29z7"/>
    <w:rsid w:val="00830BB3"/>
  </w:style>
  <w:style w:type="character" w:customStyle="1" w:styleId="WW8Num29z8">
    <w:name w:val="WW8Num29z8"/>
    <w:rsid w:val="00830BB3"/>
  </w:style>
  <w:style w:type="character" w:customStyle="1" w:styleId="WW8Num30z0">
    <w:name w:val="WW8Num30z0"/>
    <w:rsid w:val="00830BB3"/>
  </w:style>
  <w:style w:type="character" w:customStyle="1" w:styleId="WW8Num30z1">
    <w:name w:val="WW8Num30z1"/>
    <w:rsid w:val="00830BB3"/>
  </w:style>
  <w:style w:type="character" w:customStyle="1" w:styleId="WW8Num30z2">
    <w:name w:val="WW8Num30z2"/>
    <w:rsid w:val="00830BB3"/>
  </w:style>
  <w:style w:type="character" w:customStyle="1" w:styleId="WW8Num30z3">
    <w:name w:val="WW8Num30z3"/>
    <w:rsid w:val="00830BB3"/>
  </w:style>
  <w:style w:type="character" w:customStyle="1" w:styleId="WW8Num30z4">
    <w:name w:val="WW8Num30z4"/>
    <w:rsid w:val="00830BB3"/>
  </w:style>
  <w:style w:type="character" w:customStyle="1" w:styleId="WW8Num30z5">
    <w:name w:val="WW8Num30z5"/>
    <w:rsid w:val="00830BB3"/>
  </w:style>
  <w:style w:type="character" w:customStyle="1" w:styleId="WW8Num30z6">
    <w:name w:val="WW8Num30z6"/>
    <w:rsid w:val="00830BB3"/>
  </w:style>
  <w:style w:type="character" w:customStyle="1" w:styleId="WW8Num30z7">
    <w:name w:val="WW8Num30z7"/>
    <w:rsid w:val="00830BB3"/>
  </w:style>
  <w:style w:type="character" w:customStyle="1" w:styleId="WW8Num30z8">
    <w:name w:val="WW8Num30z8"/>
    <w:rsid w:val="00830BB3"/>
  </w:style>
  <w:style w:type="character" w:customStyle="1" w:styleId="WW8Num31z0">
    <w:name w:val="WW8Num31z0"/>
    <w:rsid w:val="00830BB3"/>
    <w:rPr>
      <w:rFonts w:ascii="Times New Roman" w:eastAsia="Times New Roman" w:hAnsi="Times New Roman" w:cs="Times New Roman"/>
      <w:kern w:val="1"/>
      <w:lang w:eastAsia="pl-PL" w:bidi="ar-SA"/>
    </w:rPr>
  </w:style>
  <w:style w:type="character" w:customStyle="1" w:styleId="WW8Num31z1">
    <w:name w:val="WW8Num31z1"/>
    <w:rsid w:val="00830BB3"/>
  </w:style>
  <w:style w:type="character" w:customStyle="1" w:styleId="WW8Num31z2">
    <w:name w:val="WW8Num31z2"/>
    <w:rsid w:val="00830BB3"/>
  </w:style>
  <w:style w:type="character" w:customStyle="1" w:styleId="WW8Num31z3">
    <w:name w:val="WW8Num31z3"/>
    <w:rsid w:val="00830BB3"/>
  </w:style>
  <w:style w:type="character" w:customStyle="1" w:styleId="WW8Num31z4">
    <w:name w:val="WW8Num31z4"/>
    <w:rsid w:val="00830BB3"/>
  </w:style>
  <w:style w:type="character" w:customStyle="1" w:styleId="WW8Num31z5">
    <w:name w:val="WW8Num31z5"/>
    <w:rsid w:val="00830BB3"/>
  </w:style>
  <w:style w:type="character" w:customStyle="1" w:styleId="WW8Num31z6">
    <w:name w:val="WW8Num31z6"/>
    <w:rsid w:val="00830BB3"/>
  </w:style>
  <w:style w:type="character" w:customStyle="1" w:styleId="WW8Num31z7">
    <w:name w:val="WW8Num31z7"/>
    <w:rsid w:val="00830BB3"/>
  </w:style>
  <w:style w:type="character" w:customStyle="1" w:styleId="WW8Num31z8">
    <w:name w:val="WW8Num31z8"/>
    <w:rsid w:val="00830BB3"/>
  </w:style>
  <w:style w:type="character" w:customStyle="1" w:styleId="WW8Num32z0">
    <w:name w:val="WW8Num32z0"/>
    <w:rsid w:val="00830BB3"/>
  </w:style>
  <w:style w:type="character" w:customStyle="1" w:styleId="WW8Num32z1">
    <w:name w:val="WW8Num32z1"/>
    <w:rsid w:val="00830BB3"/>
  </w:style>
  <w:style w:type="character" w:customStyle="1" w:styleId="WW8Num32z2">
    <w:name w:val="WW8Num32z2"/>
    <w:rsid w:val="00830BB3"/>
  </w:style>
  <w:style w:type="character" w:customStyle="1" w:styleId="WW8Num32z3">
    <w:name w:val="WW8Num32z3"/>
    <w:rsid w:val="00830BB3"/>
  </w:style>
  <w:style w:type="character" w:customStyle="1" w:styleId="WW8Num32z4">
    <w:name w:val="WW8Num32z4"/>
    <w:rsid w:val="00830BB3"/>
  </w:style>
  <w:style w:type="character" w:customStyle="1" w:styleId="WW8Num32z5">
    <w:name w:val="WW8Num32z5"/>
    <w:rsid w:val="00830BB3"/>
  </w:style>
  <w:style w:type="character" w:customStyle="1" w:styleId="WW8Num32z6">
    <w:name w:val="WW8Num32z6"/>
    <w:rsid w:val="00830BB3"/>
  </w:style>
  <w:style w:type="character" w:customStyle="1" w:styleId="WW8Num32z7">
    <w:name w:val="WW8Num32z7"/>
    <w:rsid w:val="00830BB3"/>
  </w:style>
  <w:style w:type="character" w:customStyle="1" w:styleId="WW8Num32z8">
    <w:name w:val="WW8Num32z8"/>
    <w:rsid w:val="00830BB3"/>
  </w:style>
  <w:style w:type="character" w:customStyle="1" w:styleId="WW8Num33z0">
    <w:name w:val="WW8Num33z0"/>
    <w:rsid w:val="00830BB3"/>
  </w:style>
  <w:style w:type="character" w:customStyle="1" w:styleId="WW8Num33z1">
    <w:name w:val="WW8Num33z1"/>
    <w:rsid w:val="00830BB3"/>
  </w:style>
  <w:style w:type="character" w:customStyle="1" w:styleId="WW8Num33z2">
    <w:name w:val="WW8Num33z2"/>
    <w:rsid w:val="00830BB3"/>
  </w:style>
  <w:style w:type="character" w:customStyle="1" w:styleId="WW8Num33z3">
    <w:name w:val="WW8Num33z3"/>
    <w:rsid w:val="00830BB3"/>
  </w:style>
  <w:style w:type="character" w:customStyle="1" w:styleId="WW8Num33z4">
    <w:name w:val="WW8Num33z4"/>
    <w:rsid w:val="00830BB3"/>
  </w:style>
  <w:style w:type="character" w:customStyle="1" w:styleId="WW8Num33z5">
    <w:name w:val="WW8Num33z5"/>
    <w:rsid w:val="00830BB3"/>
  </w:style>
  <w:style w:type="character" w:customStyle="1" w:styleId="WW8Num33z6">
    <w:name w:val="WW8Num33z6"/>
    <w:rsid w:val="00830BB3"/>
  </w:style>
  <w:style w:type="character" w:customStyle="1" w:styleId="WW8Num33z7">
    <w:name w:val="WW8Num33z7"/>
    <w:rsid w:val="00830BB3"/>
  </w:style>
  <w:style w:type="character" w:customStyle="1" w:styleId="WW8Num33z8">
    <w:name w:val="WW8Num33z8"/>
    <w:rsid w:val="00830BB3"/>
  </w:style>
  <w:style w:type="character" w:customStyle="1" w:styleId="WW8Num34z0">
    <w:name w:val="WW8Num34z0"/>
    <w:rsid w:val="00830BB3"/>
  </w:style>
  <w:style w:type="character" w:customStyle="1" w:styleId="WW8Num34z1">
    <w:name w:val="WW8Num34z1"/>
    <w:rsid w:val="00830BB3"/>
  </w:style>
  <w:style w:type="character" w:customStyle="1" w:styleId="WW8Num34z2">
    <w:name w:val="WW8Num34z2"/>
    <w:rsid w:val="00830BB3"/>
  </w:style>
  <w:style w:type="character" w:customStyle="1" w:styleId="WW8Num34z3">
    <w:name w:val="WW8Num34z3"/>
    <w:rsid w:val="00830BB3"/>
  </w:style>
  <w:style w:type="character" w:customStyle="1" w:styleId="WW8Num34z4">
    <w:name w:val="WW8Num34z4"/>
    <w:rsid w:val="00830BB3"/>
  </w:style>
  <w:style w:type="character" w:customStyle="1" w:styleId="WW8Num34z5">
    <w:name w:val="WW8Num34z5"/>
    <w:rsid w:val="00830BB3"/>
  </w:style>
  <w:style w:type="character" w:customStyle="1" w:styleId="WW8Num34z6">
    <w:name w:val="WW8Num34z6"/>
    <w:rsid w:val="00830BB3"/>
  </w:style>
  <w:style w:type="character" w:customStyle="1" w:styleId="WW8Num34z7">
    <w:name w:val="WW8Num34z7"/>
    <w:rsid w:val="00830BB3"/>
  </w:style>
  <w:style w:type="character" w:customStyle="1" w:styleId="WW8Num34z8">
    <w:name w:val="WW8Num34z8"/>
    <w:rsid w:val="00830BB3"/>
  </w:style>
  <w:style w:type="character" w:customStyle="1" w:styleId="WW8Num35z0">
    <w:name w:val="WW8Num35z0"/>
    <w:rsid w:val="00830BB3"/>
  </w:style>
  <w:style w:type="character" w:customStyle="1" w:styleId="WW8Num35z1">
    <w:name w:val="WW8Num35z1"/>
    <w:rsid w:val="00830BB3"/>
  </w:style>
  <w:style w:type="character" w:customStyle="1" w:styleId="WW8Num35z2">
    <w:name w:val="WW8Num35z2"/>
    <w:rsid w:val="00830BB3"/>
  </w:style>
  <w:style w:type="character" w:customStyle="1" w:styleId="WW8Num35z3">
    <w:name w:val="WW8Num35z3"/>
    <w:rsid w:val="00830BB3"/>
  </w:style>
  <w:style w:type="character" w:customStyle="1" w:styleId="WW8Num35z4">
    <w:name w:val="WW8Num35z4"/>
    <w:rsid w:val="00830BB3"/>
  </w:style>
  <w:style w:type="character" w:customStyle="1" w:styleId="WW8Num35z5">
    <w:name w:val="WW8Num35z5"/>
    <w:rsid w:val="00830BB3"/>
  </w:style>
  <w:style w:type="character" w:customStyle="1" w:styleId="WW8Num35z6">
    <w:name w:val="WW8Num35z6"/>
    <w:rsid w:val="00830BB3"/>
  </w:style>
  <w:style w:type="character" w:customStyle="1" w:styleId="WW8Num35z7">
    <w:name w:val="WW8Num35z7"/>
    <w:rsid w:val="00830BB3"/>
  </w:style>
  <w:style w:type="character" w:customStyle="1" w:styleId="WW8Num35z8">
    <w:name w:val="WW8Num35z8"/>
    <w:rsid w:val="00830BB3"/>
  </w:style>
  <w:style w:type="character" w:customStyle="1" w:styleId="WW8Num36z0">
    <w:name w:val="WW8Num36z0"/>
    <w:rsid w:val="00830BB3"/>
    <w:rPr>
      <w:rFonts w:ascii="Times New Roman" w:hAnsi="Times New Roman" w:cs="Times New Roman"/>
    </w:rPr>
  </w:style>
  <w:style w:type="character" w:customStyle="1" w:styleId="WW8Num36z1">
    <w:name w:val="WW8Num36z1"/>
    <w:rsid w:val="00830BB3"/>
  </w:style>
  <w:style w:type="character" w:customStyle="1" w:styleId="WW8Num36z2">
    <w:name w:val="WW8Num36z2"/>
    <w:rsid w:val="00830BB3"/>
  </w:style>
  <w:style w:type="character" w:customStyle="1" w:styleId="WW8Num36z3">
    <w:name w:val="WW8Num36z3"/>
    <w:rsid w:val="00830BB3"/>
  </w:style>
  <w:style w:type="character" w:customStyle="1" w:styleId="WW8Num36z4">
    <w:name w:val="WW8Num36z4"/>
    <w:rsid w:val="00830BB3"/>
  </w:style>
  <w:style w:type="character" w:customStyle="1" w:styleId="WW8Num36z5">
    <w:name w:val="WW8Num36z5"/>
    <w:rsid w:val="00830BB3"/>
  </w:style>
  <w:style w:type="character" w:customStyle="1" w:styleId="WW8Num36z6">
    <w:name w:val="WW8Num36z6"/>
    <w:rsid w:val="00830BB3"/>
  </w:style>
  <w:style w:type="character" w:customStyle="1" w:styleId="WW8Num36z7">
    <w:name w:val="WW8Num36z7"/>
    <w:rsid w:val="00830BB3"/>
  </w:style>
  <w:style w:type="character" w:customStyle="1" w:styleId="WW8Num36z8">
    <w:name w:val="WW8Num36z8"/>
    <w:rsid w:val="00830BB3"/>
  </w:style>
  <w:style w:type="character" w:customStyle="1" w:styleId="Domylnaczcionkaakapitu2">
    <w:name w:val="Domyślna czcionka akapitu2"/>
    <w:rsid w:val="00830BB3"/>
  </w:style>
  <w:style w:type="character" w:customStyle="1" w:styleId="Znakinumeracji">
    <w:name w:val="Znaki numeracji"/>
    <w:rsid w:val="00830BB3"/>
  </w:style>
  <w:style w:type="character" w:customStyle="1" w:styleId="Symbolewypunktowania">
    <w:name w:val="Symbole wypunktowania"/>
    <w:rsid w:val="00830BB3"/>
    <w:rPr>
      <w:rFonts w:ascii="OpenSymbol" w:eastAsia="OpenSymbol" w:hAnsi="OpenSymbol" w:cs="OpenSymbol"/>
    </w:rPr>
  </w:style>
  <w:style w:type="character" w:customStyle="1" w:styleId="Domylnaczcionkaakapitu1">
    <w:name w:val="Domyślna czcionka akapitu1"/>
    <w:rsid w:val="00830BB3"/>
  </w:style>
  <w:style w:type="character" w:customStyle="1" w:styleId="Znakiprzypiswdolnych">
    <w:name w:val="Znaki przypisów dolnych"/>
    <w:rsid w:val="00830BB3"/>
    <w:rPr>
      <w:vertAlign w:val="superscript"/>
    </w:rPr>
  </w:style>
  <w:style w:type="character" w:customStyle="1" w:styleId="Odwoanieprzypisudolnego1">
    <w:name w:val="Odwołanie przypisu dolnego1"/>
    <w:rsid w:val="00830BB3"/>
    <w:rPr>
      <w:vertAlign w:val="superscript"/>
    </w:rPr>
  </w:style>
  <w:style w:type="character" w:customStyle="1" w:styleId="Znakiprzypiswkocowych">
    <w:name w:val="Znaki przypisów końcowych"/>
    <w:rsid w:val="00830BB3"/>
    <w:rPr>
      <w:vertAlign w:val="superscript"/>
    </w:rPr>
  </w:style>
  <w:style w:type="character" w:customStyle="1" w:styleId="WW-Znakiprzypiswkocowych">
    <w:name w:val="WW-Znaki przypisów końcowych"/>
    <w:rsid w:val="00830BB3"/>
  </w:style>
  <w:style w:type="character" w:styleId="Hipercze">
    <w:name w:val="Hyperlink"/>
    <w:rsid w:val="00830BB3"/>
    <w:rPr>
      <w:color w:val="0000FF"/>
      <w:u w:val="single"/>
    </w:rPr>
  </w:style>
  <w:style w:type="character" w:customStyle="1" w:styleId="tabulatory">
    <w:name w:val="tabulatory"/>
    <w:rsid w:val="00830BB3"/>
  </w:style>
  <w:style w:type="character" w:customStyle="1" w:styleId="TekstdymkaZnak">
    <w:name w:val="Tekst dymka Znak"/>
    <w:rsid w:val="00830BB3"/>
    <w:rPr>
      <w:rFonts w:ascii="Tahoma" w:eastAsia="DejaVu Sans" w:hAnsi="Tahoma" w:cs="Mangal"/>
      <w:kern w:val="1"/>
      <w:sz w:val="16"/>
      <w:szCs w:val="14"/>
      <w:lang w:eastAsia="zh-CN" w:bidi="hi-IN"/>
    </w:rPr>
  </w:style>
  <w:style w:type="character" w:customStyle="1" w:styleId="Odwoaniedokomentarza1">
    <w:name w:val="Odwołanie do komentarza1"/>
    <w:rsid w:val="00830BB3"/>
    <w:rPr>
      <w:sz w:val="16"/>
      <w:szCs w:val="16"/>
    </w:rPr>
  </w:style>
  <w:style w:type="character" w:customStyle="1" w:styleId="NagwekZnak">
    <w:name w:val="Nagłówek Znak"/>
    <w:rsid w:val="00830BB3"/>
    <w:rPr>
      <w:rFonts w:ascii="Liberation Serif" w:eastAsia="DejaVu Sans" w:hAnsi="Liberation Serif" w:cs="Mangal"/>
      <w:kern w:val="1"/>
      <w:sz w:val="24"/>
      <w:szCs w:val="21"/>
      <w:lang w:eastAsia="zh-CN" w:bidi="hi-IN"/>
    </w:rPr>
  </w:style>
  <w:style w:type="character" w:customStyle="1" w:styleId="StopkaZnak">
    <w:name w:val="Stopka Znak"/>
    <w:rsid w:val="00830BB3"/>
    <w:rPr>
      <w:rFonts w:ascii="Liberation Serif" w:eastAsia="DejaVu Sans" w:hAnsi="Liberation Serif" w:cs="Mangal"/>
      <w:kern w:val="1"/>
      <w:sz w:val="24"/>
      <w:szCs w:val="21"/>
      <w:lang w:eastAsia="zh-CN" w:bidi="hi-IN"/>
    </w:rPr>
  </w:style>
  <w:style w:type="paragraph" w:customStyle="1" w:styleId="Nagwek20">
    <w:name w:val="Nagłówek2"/>
    <w:basedOn w:val="Normalny"/>
    <w:next w:val="Tekstpodstawowy"/>
    <w:rsid w:val="00830BB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830BB3"/>
    <w:pPr>
      <w:spacing w:after="120"/>
    </w:pPr>
  </w:style>
  <w:style w:type="paragraph" w:styleId="Lista">
    <w:name w:val="List"/>
    <w:basedOn w:val="Tekstpodstawowy"/>
    <w:rsid w:val="00830BB3"/>
  </w:style>
  <w:style w:type="paragraph" w:styleId="Legenda">
    <w:name w:val="caption"/>
    <w:basedOn w:val="Normalny"/>
    <w:qFormat/>
    <w:rsid w:val="00830BB3"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rsid w:val="00830BB3"/>
    <w:pPr>
      <w:suppressLineNumbers/>
    </w:pPr>
  </w:style>
  <w:style w:type="paragraph" w:customStyle="1" w:styleId="Nagwek1">
    <w:name w:val="Nagłówek1"/>
    <w:basedOn w:val="Normalny"/>
    <w:next w:val="Tekstpodstawowy"/>
    <w:rsid w:val="00830BB3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Legenda1">
    <w:name w:val="Legenda1"/>
    <w:basedOn w:val="Normalny"/>
    <w:rsid w:val="00830BB3"/>
    <w:pPr>
      <w:suppressLineNumbers/>
      <w:spacing w:before="120" w:after="120"/>
    </w:pPr>
    <w:rPr>
      <w:i/>
      <w:iCs/>
    </w:rPr>
  </w:style>
  <w:style w:type="paragraph" w:customStyle="1" w:styleId="Zawartotabeli">
    <w:name w:val="Zawartość tabeli"/>
    <w:basedOn w:val="Normalny"/>
    <w:rsid w:val="00830BB3"/>
    <w:pPr>
      <w:suppressLineNumbers/>
    </w:pPr>
  </w:style>
  <w:style w:type="paragraph" w:customStyle="1" w:styleId="Nagwektabeli">
    <w:name w:val="Nagłówek tabeli"/>
    <w:basedOn w:val="Zawartotabeli"/>
    <w:rsid w:val="00830BB3"/>
    <w:pPr>
      <w:jc w:val="center"/>
    </w:pPr>
    <w:rPr>
      <w:b/>
      <w:bCs/>
    </w:rPr>
  </w:style>
  <w:style w:type="paragraph" w:styleId="Tekstprzypisudolnego">
    <w:name w:val="footnote text"/>
    <w:basedOn w:val="Normalny"/>
    <w:rsid w:val="00830BB3"/>
    <w:pPr>
      <w:suppressLineNumbers/>
      <w:ind w:left="339" w:hanging="339"/>
    </w:pPr>
    <w:rPr>
      <w:sz w:val="20"/>
      <w:szCs w:val="20"/>
    </w:rPr>
  </w:style>
  <w:style w:type="paragraph" w:styleId="Akapitzlist">
    <w:name w:val="List Paragraph"/>
    <w:basedOn w:val="Normalny"/>
    <w:qFormat/>
    <w:rsid w:val="00830BB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Default">
    <w:name w:val="Default"/>
    <w:rsid w:val="00830BB3"/>
    <w:pPr>
      <w:suppressAutoHyphens/>
      <w:autoSpaceDE w:val="0"/>
    </w:pPr>
    <w:rPr>
      <w:rFonts w:ascii="Arial" w:hAnsi="Arial" w:cs="Arial"/>
      <w:color w:val="000000"/>
      <w:sz w:val="24"/>
      <w:szCs w:val="24"/>
      <w:lang w:eastAsia="zh-CN"/>
    </w:rPr>
  </w:style>
  <w:style w:type="paragraph" w:styleId="Tekstdymka">
    <w:name w:val="Balloon Text"/>
    <w:basedOn w:val="Normalny"/>
    <w:rsid w:val="00830BB3"/>
    <w:rPr>
      <w:rFonts w:ascii="Tahoma" w:hAnsi="Tahoma" w:cs="Mangal"/>
      <w:sz w:val="16"/>
      <w:szCs w:val="14"/>
    </w:rPr>
  </w:style>
  <w:style w:type="paragraph" w:customStyle="1" w:styleId="ParagraphStyle">
    <w:name w:val="Paragraph Style"/>
    <w:rsid w:val="00830BB3"/>
    <w:pPr>
      <w:suppressAutoHyphens/>
      <w:autoSpaceDE w:val="0"/>
    </w:pPr>
    <w:rPr>
      <w:rFonts w:ascii="Arial" w:eastAsia="Calibri" w:hAnsi="Arial" w:cs="Arial"/>
      <w:sz w:val="24"/>
      <w:szCs w:val="24"/>
      <w:lang w:eastAsia="zh-CN"/>
    </w:rPr>
  </w:style>
  <w:style w:type="paragraph" w:customStyle="1" w:styleId="Tekstkomentarza1">
    <w:name w:val="Tekst komentarza1"/>
    <w:basedOn w:val="Normalny"/>
    <w:rsid w:val="00830BB3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830BB3"/>
    <w:rPr>
      <w:b/>
      <w:bCs/>
    </w:rPr>
  </w:style>
  <w:style w:type="paragraph" w:styleId="Nagwek">
    <w:name w:val="header"/>
    <w:basedOn w:val="Normalny"/>
    <w:rsid w:val="00830BB3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Stopka">
    <w:name w:val="footer"/>
    <w:basedOn w:val="Normalny"/>
    <w:rsid w:val="00830BB3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Poprawka">
    <w:name w:val="Revision"/>
    <w:rsid w:val="00830BB3"/>
    <w:pPr>
      <w:suppressAutoHyphens/>
    </w:pPr>
    <w:rPr>
      <w:rFonts w:ascii="Liberation Serif" w:eastAsia="DejaVu Sans" w:hAnsi="Liberation Serif" w:cs="Mangal"/>
      <w:kern w:val="1"/>
      <w:sz w:val="24"/>
      <w:szCs w:val="21"/>
      <w:lang w:eastAsia="zh-CN" w:bidi="hi-IN"/>
    </w:rPr>
  </w:style>
  <w:style w:type="character" w:customStyle="1" w:styleId="Nagwek3Znak">
    <w:name w:val="Nagłówek 3 Znak"/>
    <w:basedOn w:val="Domylnaczcionkaakapitu"/>
    <w:link w:val="Nagwek3"/>
    <w:rsid w:val="00BE4983"/>
    <w:rPr>
      <w:b/>
      <w:bCs/>
      <w:sz w:val="27"/>
      <w:szCs w:val="27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69CD"/>
    <w:rPr>
      <w:rFonts w:asciiTheme="majorHAnsi" w:eastAsiaTheme="majorEastAsia" w:hAnsiTheme="majorHAnsi" w:cs="Mangal"/>
      <w:b/>
      <w:bCs/>
      <w:color w:val="5B9BD5" w:themeColor="accent1"/>
      <w:kern w:val="1"/>
      <w:sz w:val="26"/>
      <w:szCs w:val="23"/>
      <w:lang w:eastAsia="zh-CN" w:bidi="hi-IN"/>
    </w:rPr>
  </w:style>
  <w:style w:type="paragraph" w:styleId="NormalnyWeb">
    <w:name w:val="Normal (Web)"/>
    <w:basedOn w:val="Normalny"/>
    <w:rsid w:val="003569CD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E4371E-3C54-4F4C-B9F3-788BC2AFB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878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cp:lastModifiedBy>Małgorzata Sobejko</cp:lastModifiedBy>
  <cp:revision>54</cp:revision>
  <cp:lastPrinted>2024-02-23T10:48:00Z</cp:lastPrinted>
  <dcterms:created xsi:type="dcterms:W3CDTF">2023-01-24T14:22:00Z</dcterms:created>
  <dcterms:modified xsi:type="dcterms:W3CDTF">2026-02-15T19:47:00Z</dcterms:modified>
</cp:coreProperties>
</file>